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07E" w:rsidRPr="00B30C09" w:rsidRDefault="00E0359D" w:rsidP="00E0359D">
      <w:pPr>
        <w:spacing w:after="240"/>
        <w:jc w:val="center"/>
        <w:rPr>
          <w:rFonts w:ascii="Times New Roman" w:hAnsi="Times New Roman"/>
          <w:sz w:val="28"/>
          <w:szCs w:val="28"/>
        </w:rPr>
      </w:pPr>
      <w:bookmarkStart w:id="0" w:name="_GoBack"/>
      <w:r w:rsidRPr="00E0359D">
        <w:rPr>
          <w:rFonts w:ascii="Times New Roman" w:hAnsi="Times New Roman"/>
          <w:noProof/>
          <w:sz w:val="28"/>
          <w:szCs w:val="28"/>
          <w:lang w:eastAsia="ru-RU"/>
        </w:rPr>
        <w:drawing>
          <wp:inline distT="0" distB="0" distL="0" distR="0">
            <wp:extent cx="6833924" cy="9485248"/>
            <wp:effectExtent l="0" t="0" r="508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9232" cy="9492615"/>
                    </a:xfrm>
                    <a:prstGeom prst="rect">
                      <a:avLst/>
                    </a:prstGeom>
                    <a:noFill/>
                    <a:ln>
                      <a:noFill/>
                    </a:ln>
                  </pic:spPr>
                </pic:pic>
              </a:graphicData>
            </a:graphic>
          </wp:inline>
        </w:drawing>
      </w:r>
      <w:bookmarkEnd w:id="0"/>
      <w:r>
        <w:rPr>
          <w:rFonts w:ascii="Times New Roman" w:hAnsi="Times New Roman"/>
          <w:sz w:val="28"/>
          <w:szCs w:val="28"/>
        </w:rPr>
        <w:lastRenderedPageBreak/>
        <w:t xml:space="preserve">    </w:t>
      </w:r>
    </w:p>
    <w:p w:rsidR="00240D7A" w:rsidRDefault="00240D7A" w:rsidP="00866E20">
      <w:pPr>
        <w:jc w:val="center"/>
        <w:rPr>
          <w:rFonts w:ascii="Times New Roman" w:hAnsi="Times New Roman"/>
          <w:b/>
          <w:sz w:val="28"/>
          <w:szCs w:val="28"/>
        </w:rPr>
      </w:pPr>
      <w:r w:rsidRPr="00DA7EF3">
        <w:rPr>
          <w:rFonts w:ascii="Times New Roman" w:hAnsi="Times New Roman"/>
          <w:b/>
          <w:sz w:val="32"/>
          <w:szCs w:val="32"/>
        </w:rPr>
        <w:t>Содержание рабочей программы</w:t>
      </w:r>
    </w:p>
    <w:p w:rsidR="00D8470E" w:rsidRDefault="00D8470E" w:rsidP="00866E20">
      <w:pPr>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4"/>
        <w:gridCol w:w="496"/>
      </w:tblGrid>
      <w:tr w:rsidR="006328CD" w:rsidRPr="00723A41" w:rsidTr="00723A41">
        <w:tc>
          <w:tcPr>
            <w:tcW w:w="9074" w:type="dxa"/>
          </w:tcPr>
          <w:p w:rsidR="006328CD" w:rsidRPr="00723A41" w:rsidRDefault="006328CD" w:rsidP="00796A9C">
            <w:pPr>
              <w:rPr>
                <w:rFonts w:ascii="Times New Roman" w:hAnsi="Times New Roman"/>
                <w:b/>
                <w:sz w:val="32"/>
                <w:szCs w:val="32"/>
              </w:rPr>
            </w:pPr>
            <w:r w:rsidRPr="00723A41">
              <w:rPr>
                <w:rFonts w:ascii="Times New Roman" w:hAnsi="Times New Roman"/>
                <w:b/>
                <w:sz w:val="32"/>
                <w:szCs w:val="32"/>
                <w:lang w:val="en-US"/>
              </w:rPr>
              <w:t>I</w:t>
            </w:r>
            <w:r w:rsidRPr="00723A41">
              <w:rPr>
                <w:rFonts w:ascii="Times New Roman" w:hAnsi="Times New Roman"/>
                <w:b/>
                <w:sz w:val="32"/>
                <w:szCs w:val="32"/>
              </w:rPr>
              <w:t xml:space="preserve"> Целевой раздел</w:t>
            </w:r>
          </w:p>
        </w:tc>
        <w:tc>
          <w:tcPr>
            <w:tcW w:w="496" w:type="dxa"/>
          </w:tcPr>
          <w:p w:rsidR="006328CD" w:rsidRPr="00723A41" w:rsidRDefault="006328CD" w:rsidP="006328CD">
            <w:pPr>
              <w:rPr>
                <w:rFonts w:ascii="Times New Roman" w:hAnsi="Times New Roman"/>
                <w:b/>
                <w:sz w:val="32"/>
                <w:szCs w:val="32"/>
              </w:rPr>
            </w:pPr>
          </w:p>
        </w:tc>
      </w:tr>
      <w:tr w:rsidR="006328CD" w:rsidRPr="00723A41" w:rsidTr="00723A41">
        <w:tc>
          <w:tcPr>
            <w:tcW w:w="9074" w:type="dxa"/>
          </w:tcPr>
          <w:p w:rsidR="006328CD" w:rsidRPr="00723A41" w:rsidRDefault="006328CD" w:rsidP="00796A9C">
            <w:pPr>
              <w:rPr>
                <w:rFonts w:ascii="Times New Roman" w:hAnsi="Times New Roman"/>
                <w:sz w:val="28"/>
                <w:szCs w:val="28"/>
              </w:rPr>
            </w:pPr>
            <w:r w:rsidRPr="00723A41">
              <w:rPr>
                <w:rFonts w:ascii="Times New Roman" w:hAnsi="Times New Roman"/>
                <w:sz w:val="28"/>
                <w:szCs w:val="28"/>
              </w:rPr>
              <w:t>1. Пояснительная записка</w:t>
            </w:r>
          </w:p>
        </w:tc>
        <w:tc>
          <w:tcPr>
            <w:tcW w:w="496" w:type="dxa"/>
          </w:tcPr>
          <w:p w:rsidR="006328CD" w:rsidRPr="00723A41" w:rsidRDefault="008F5971" w:rsidP="006328CD">
            <w:pPr>
              <w:rPr>
                <w:rFonts w:ascii="Times New Roman" w:hAnsi="Times New Roman"/>
                <w:sz w:val="28"/>
                <w:szCs w:val="28"/>
              </w:rPr>
            </w:pPr>
            <w:r>
              <w:rPr>
                <w:rFonts w:ascii="Times New Roman" w:hAnsi="Times New Roman"/>
                <w:sz w:val="28"/>
                <w:szCs w:val="28"/>
              </w:rPr>
              <w:t>3</w:t>
            </w:r>
          </w:p>
        </w:tc>
      </w:tr>
      <w:tr w:rsidR="006328CD" w:rsidRPr="00723A41" w:rsidTr="00723A41">
        <w:tc>
          <w:tcPr>
            <w:tcW w:w="9074" w:type="dxa"/>
          </w:tcPr>
          <w:p w:rsidR="006328CD" w:rsidRPr="00723A41" w:rsidRDefault="006328CD" w:rsidP="00796A9C">
            <w:pPr>
              <w:rPr>
                <w:rFonts w:ascii="Times New Roman" w:hAnsi="Times New Roman"/>
                <w:sz w:val="28"/>
                <w:szCs w:val="28"/>
              </w:rPr>
            </w:pPr>
            <w:r w:rsidRPr="00723A41">
              <w:rPr>
                <w:rFonts w:ascii="Times New Roman" w:hAnsi="Times New Roman"/>
                <w:sz w:val="28"/>
                <w:szCs w:val="28"/>
              </w:rPr>
              <w:t>1.1 Цели и задачи реализации программы</w:t>
            </w:r>
          </w:p>
        </w:tc>
        <w:tc>
          <w:tcPr>
            <w:tcW w:w="496" w:type="dxa"/>
          </w:tcPr>
          <w:p w:rsidR="006328CD" w:rsidRPr="00723A41" w:rsidRDefault="008F5971" w:rsidP="006328CD">
            <w:pPr>
              <w:rPr>
                <w:rFonts w:ascii="Times New Roman" w:hAnsi="Times New Roman"/>
                <w:sz w:val="28"/>
                <w:szCs w:val="28"/>
              </w:rPr>
            </w:pPr>
            <w:r>
              <w:rPr>
                <w:rFonts w:ascii="Times New Roman" w:hAnsi="Times New Roman"/>
                <w:sz w:val="28"/>
                <w:szCs w:val="28"/>
              </w:rPr>
              <w:t>4</w:t>
            </w:r>
          </w:p>
        </w:tc>
      </w:tr>
      <w:tr w:rsidR="006328CD" w:rsidRPr="00723A41" w:rsidTr="00723A41">
        <w:tc>
          <w:tcPr>
            <w:tcW w:w="9074" w:type="dxa"/>
          </w:tcPr>
          <w:p w:rsidR="006328CD" w:rsidRPr="00723A41" w:rsidRDefault="006328CD" w:rsidP="00796A9C">
            <w:pPr>
              <w:rPr>
                <w:rFonts w:ascii="Times New Roman" w:hAnsi="Times New Roman"/>
                <w:sz w:val="28"/>
                <w:szCs w:val="28"/>
              </w:rPr>
            </w:pPr>
            <w:r w:rsidRPr="00723A41">
              <w:rPr>
                <w:rFonts w:ascii="Times New Roman" w:hAnsi="Times New Roman"/>
                <w:sz w:val="28"/>
                <w:szCs w:val="28"/>
              </w:rPr>
              <w:t>1.2 Принципы и подходы к формированию рабочей программы</w:t>
            </w:r>
          </w:p>
        </w:tc>
        <w:tc>
          <w:tcPr>
            <w:tcW w:w="496" w:type="dxa"/>
          </w:tcPr>
          <w:p w:rsidR="006328CD" w:rsidRPr="00723A41" w:rsidRDefault="00A55172" w:rsidP="006328CD">
            <w:pPr>
              <w:rPr>
                <w:rFonts w:ascii="Times New Roman" w:hAnsi="Times New Roman"/>
                <w:sz w:val="28"/>
                <w:szCs w:val="28"/>
              </w:rPr>
            </w:pPr>
            <w:r>
              <w:rPr>
                <w:rFonts w:ascii="Times New Roman" w:hAnsi="Times New Roman"/>
                <w:sz w:val="28"/>
                <w:szCs w:val="28"/>
              </w:rPr>
              <w:t>6</w:t>
            </w:r>
          </w:p>
        </w:tc>
      </w:tr>
      <w:tr w:rsidR="006328CD" w:rsidRPr="00723A41" w:rsidTr="00723A41">
        <w:tc>
          <w:tcPr>
            <w:tcW w:w="9074" w:type="dxa"/>
          </w:tcPr>
          <w:p w:rsidR="006328CD" w:rsidRPr="00723A41" w:rsidRDefault="006328CD" w:rsidP="00796A9C">
            <w:pPr>
              <w:rPr>
                <w:rFonts w:ascii="Times New Roman" w:hAnsi="Times New Roman"/>
                <w:sz w:val="28"/>
                <w:szCs w:val="28"/>
              </w:rPr>
            </w:pPr>
            <w:r w:rsidRPr="00723A41">
              <w:rPr>
                <w:rFonts w:ascii="Times New Roman" w:hAnsi="Times New Roman"/>
                <w:sz w:val="28"/>
                <w:szCs w:val="28"/>
              </w:rPr>
              <w:t>1.3 Возрастные особенности детей дошкольного возраста</w:t>
            </w:r>
          </w:p>
        </w:tc>
        <w:tc>
          <w:tcPr>
            <w:tcW w:w="496" w:type="dxa"/>
          </w:tcPr>
          <w:p w:rsidR="006328CD" w:rsidRPr="00723A41" w:rsidRDefault="00A55172" w:rsidP="006328CD">
            <w:pPr>
              <w:rPr>
                <w:rFonts w:ascii="Times New Roman" w:hAnsi="Times New Roman"/>
                <w:sz w:val="28"/>
                <w:szCs w:val="28"/>
              </w:rPr>
            </w:pPr>
            <w:r>
              <w:rPr>
                <w:rFonts w:ascii="Times New Roman" w:hAnsi="Times New Roman"/>
                <w:sz w:val="28"/>
                <w:szCs w:val="28"/>
              </w:rPr>
              <w:t>7</w:t>
            </w:r>
          </w:p>
        </w:tc>
      </w:tr>
      <w:tr w:rsidR="006328CD" w:rsidRPr="00723A41" w:rsidTr="00723A41">
        <w:tc>
          <w:tcPr>
            <w:tcW w:w="9074" w:type="dxa"/>
          </w:tcPr>
          <w:p w:rsidR="006328CD" w:rsidRPr="00723A41" w:rsidRDefault="006328CD" w:rsidP="00796A9C">
            <w:pPr>
              <w:rPr>
                <w:rFonts w:ascii="Times New Roman" w:hAnsi="Times New Roman"/>
                <w:sz w:val="28"/>
                <w:szCs w:val="28"/>
              </w:rPr>
            </w:pPr>
            <w:r w:rsidRPr="00723A41">
              <w:rPr>
                <w:rFonts w:ascii="Times New Roman" w:hAnsi="Times New Roman"/>
                <w:sz w:val="28"/>
                <w:szCs w:val="28"/>
              </w:rPr>
              <w:t xml:space="preserve">1.4 Психолого-педагогическая характеристика детей с ОНР </w:t>
            </w:r>
            <w:r w:rsidR="00547A9C">
              <w:rPr>
                <w:rFonts w:ascii="Times New Roman" w:hAnsi="Times New Roman"/>
                <w:sz w:val="28"/>
                <w:szCs w:val="28"/>
                <w:lang w:val="en-US"/>
              </w:rPr>
              <w:t>II</w:t>
            </w:r>
            <w:r w:rsidR="00547A9C" w:rsidRPr="00547A9C">
              <w:rPr>
                <w:rFonts w:ascii="Times New Roman" w:hAnsi="Times New Roman"/>
                <w:sz w:val="28"/>
                <w:szCs w:val="28"/>
              </w:rPr>
              <w:t>-</w:t>
            </w:r>
            <w:r w:rsidRPr="00723A41">
              <w:rPr>
                <w:rFonts w:ascii="Times New Roman" w:hAnsi="Times New Roman"/>
                <w:sz w:val="28"/>
                <w:szCs w:val="28"/>
                <w:lang w:val="en-US"/>
              </w:rPr>
              <w:t>III</w:t>
            </w:r>
            <w:r w:rsidRPr="00723A41">
              <w:rPr>
                <w:rFonts w:ascii="Times New Roman" w:hAnsi="Times New Roman"/>
                <w:sz w:val="28"/>
                <w:szCs w:val="28"/>
              </w:rPr>
              <w:t xml:space="preserve"> уровня.</w:t>
            </w:r>
          </w:p>
        </w:tc>
        <w:tc>
          <w:tcPr>
            <w:tcW w:w="496" w:type="dxa"/>
          </w:tcPr>
          <w:p w:rsidR="006328CD" w:rsidRPr="00723A41" w:rsidRDefault="008F5971" w:rsidP="00A55172">
            <w:pPr>
              <w:rPr>
                <w:rFonts w:ascii="Times New Roman" w:hAnsi="Times New Roman"/>
                <w:sz w:val="28"/>
                <w:szCs w:val="28"/>
              </w:rPr>
            </w:pPr>
            <w:r>
              <w:rPr>
                <w:rFonts w:ascii="Times New Roman" w:hAnsi="Times New Roman"/>
                <w:sz w:val="28"/>
                <w:szCs w:val="28"/>
              </w:rPr>
              <w:t>1</w:t>
            </w:r>
            <w:r w:rsidR="00A55172">
              <w:rPr>
                <w:rFonts w:ascii="Times New Roman" w:hAnsi="Times New Roman"/>
                <w:sz w:val="28"/>
                <w:szCs w:val="28"/>
              </w:rPr>
              <w:t>4</w:t>
            </w:r>
          </w:p>
        </w:tc>
      </w:tr>
      <w:tr w:rsidR="006328CD" w:rsidRPr="00723A41" w:rsidTr="00723A41">
        <w:tc>
          <w:tcPr>
            <w:tcW w:w="9074" w:type="dxa"/>
          </w:tcPr>
          <w:p w:rsidR="006328CD" w:rsidRPr="00723A41" w:rsidRDefault="006328CD" w:rsidP="00547A9C">
            <w:pPr>
              <w:rPr>
                <w:rFonts w:ascii="Times New Roman" w:hAnsi="Times New Roman"/>
                <w:sz w:val="28"/>
                <w:szCs w:val="28"/>
              </w:rPr>
            </w:pPr>
            <w:r w:rsidRPr="00723A41">
              <w:rPr>
                <w:rFonts w:ascii="Times New Roman" w:hAnsi="Times New Roman"/>
                <w:sz w:val="28"/>
                <w:szCs w:val="28"/>
              </w:rPr>
              <w:t xml:space="preserve">1.5 </w:t>
            </w:r>
            <w:r w:rsidR="00547A9C" w:rsidRPr="00723A41">
              <w:rPr>
                <w:rFonts w:ascii="Times New Roman" w:hAnsi="Times New Roman"/>
                <w:sz w:val="28"/>
                <w:szCs w:val="28"/>
              </w:rPr>
              <w:t>Психолого-педагогическая характеристика детей с</w:t>
            </w:r>
            <w:r w:rsidR="00547A9C">
              <w:rPr>
                <w:rFonts w:ascii="Times New Roman" w:hAnsi="Times New Roman"/>
                <w:sz w:val="28"/>
                <w:szCs w:val="28"/>
              </w:rPr>
              <w:t xml:space="preserve"> ФФНР</w:t>
            </w:r>
          </w:p>
        </w:tc>
        <w:tc>
          <w:tcPr>
            <w:tcW w:w="496" w:type="dxa"/>
          </w:tcPr>
          <w:p w:rsidR="006328CD" w:rsidRPr="00723A41" w:rsidRDefault="008F5971" w:rsidP="006328CD">
            <w:pPr>
              <w:rPr>
                <w:rFonts w:ascii="Times New Roman" w:hAnsi="Times New Roman"/>
                <w:sz w:val="28"/>
                <w:szCs w:val="28"/>
              </w:rPr>
            </w:pPr>
            <w:r>
              <w:rPr>
                <w:rFonts w:ascii="Times New Roman" w:hAnsi="Times New Roman"/>
                <w:sz w:val="28"/>
                <w:szCs w:val="28"/>
              </w:rPr>
              <w:t>16</w:t>
            </w:r>
          </w:p>
        </w:tc>
      </w:tr>
      <w:tr w:rsidR="006328CD" w:rsidRPr="00723A41" w:rsidTr="00723A41">
        <w:tc>
          <w:tcPr>
            <w:tcW w:w="9074" w:type="dxa"/>
          </w:tcPr>
          <w:p w:rsidR="006328CD" w:rsidRPr="00723A41" w:rsidRDefault="006328CD" w:rsidP="00796A9C">
            <w:pPr>
              <w:rPr>
                <w:rFonts w:ascii="Times New Roman" w:hAnsi="Times New Roman"/>
                <w:sz w:val="28"/>
                <w:szCs w:val="28"/>
              </w:rPr>
            </w:pPr>
            <w:r w:rsidRPr="00723A41">
              <w:rPr>
                <w:rFonts w:ascii="Times New Roman" w:hAnsi="Times New Roman"/>
                <w:sz w:val="28"/>
                <w:szCs w:val="28"/>
              </w:rPr>
              <w:t>2. Планируемые результаты освоения образовательных программ</w:t>
            </w:r>
          </w:p>
        </w:tc>
        <w:tc>
          <w:tcPr>
            <w:tcW w:w="496" w:type="dxa"/>
          </w:tcPr>
          <w:p w:rsidR="006328CD" w:rsidRPr="00723A41" w:rsidRDefault="008F5971" w:rsidP="006328CD">
            <w:pPr>
              <w:rPr>
                <w:rFonts w:ascii="Times New Roman" w:hAnsi="Times New Roman"/>
                <w:sz w:val="28"/>
                <w:szCs w:val="28"/>
              </w:rPr>
            </w:pPr>
            <w:r>
              <w:rPr>
                <w:rFonts w:ascii="Times New Roman" w:hAnsi="Times New Roman"/>
                <w:sz w:val="28"/>
                <w:szCs w:val="28"/>
              </w:rPr>
              <w:t>17</w:t>
            </w:r>
          </w:p>
        </w:tc>
      </w:tr>
      <w:tr w:rsidR="006328CD" w:rsidRPr="00723A41" w:rsidTr="00723A41">
        <w:tc>
          <w:tcPr>
            <w:tcW w:w="9074" w:type="dxa"/>
          </w:tcPr>
          <w:p w:rsidR="006328CD" w:rsidRPr="00723A41" w:rsidRDefault="006328CD" w:rsidP="00796A9C">
            <w:pPr>
              <w:rPr>
                <w:rFonts w:ascii="Times New Roman" w:hAnsi="Times New Roman"/>
                <w:sz w:val="28"/>
                <w:szCs w:val="28"/>
              </w:rPr>
            </w:pPr>
            <w:r w:rsidRPr="00723A41">
              <w:rPr>
                <w:rFonts w:ascii="Times New Roman" w:hAnsi="Times New Roman"/>
                <w:sz w:val="28"/>
                <w:szCs w:val="28"/>
              </w:rPr>
              <w:t>3. Индивидуальные образовательные маршруты</w:t>
            </w:r>
          </w:p>
        </w:tc>
        <w:tc>
          <w:tcPr>
            <w:tcW w:w="496" w:type="dxa"/>
          </w:tcPr>
          <w:p w:rsidR="006328CD" w:rsidRPr="00723A41" w:rsidRDefault="000A4832" w:rsidP="006328CD">
            <w:pPr>
              <w:rPr>
                <w:rFonts w:ascii="Times New Roman" w:hAnsi="Times New Roman"/>
                <w:sz w:val="28"/>
                <w:szCs w:val="28"/>
              </w:rPr>
            </w:pPr>
            <w:r>
              <w:rPr>
                <w:rFonts w:ascii="Times New Roman" w:hAnsi="Times New Roman"/>
                <w:sz w:val="28"/>
                <w:szCs w:val="28"/>
              </w:rPr>
              <w:t>20</w:t>
            </w:r>
          </w:p>
        </w:tc>
      </w:tr>
      <w:tr w:rsidR="006328CD" w:rsidRPr="00723A41" w:rsidTr="00723A41">
        <w:tc>
          <w:tcPr>
            <w:tcW w:w="9074" w:type="dxa"/>
          </w:tcPr>
          <w:p w:rsidR="006328CD" w:rsidRPr="00723A41" w:rsidRDefault="006328CD" w:rsidP="00796A9C">
            <w:pPr>
              <w:rPr>
                <w:rFonts w:ascii="Times New Roman" w:hAnsi="Times New Roman"/>
                <w:sz w:val="28"/>
                <w:szCs w:val="28"/>
              </w:rPr>
            </w:pPr>
          </w:p>
        </w:tc>
        <w:tc>
          <w:tcPr>
            <w:tcW w:w="496" w:type="dxa"/>
          </w:tcPr>
          <w:p w:rsidR="006328CD" w:rsidRPr="00723A41" w:rsidRDefault="006328CD" w:rsidP="00796A9C">
            <w:pPr>
              <w:rPr>
                <w:rFonts w:ascii="Times New Roman" w:hAnsi="Times New Roman"/>
                <w:sz w:val="28"/>
                <w:szCs w:val="28"/>
              </w:rPr>
            </w:pPr>
          </w:p>
        </w:tc>
      </w:tr>
      <w:tr w:rsidR="006328CD" w:rsidRPr="00723A41" w:rsidTr="00723A41">
        <w:tc>
          <w:tcPr>
            <w:tcW w:w="9074" w:type="dxa"/>
          </w:tcPr>
          <w:p w:rsidR="006328CD" w:rsidRPr="00723A41" w:rsidRDefault="006328CD" w:rsidP="00796A9C">
            <w:pPr>
              <w:rPr>
                <w:rFonts w:ascii="Times New Roman" w:hAnsi="Times New Roman"/>
                <w:b/>
                <w:sz w:val="32"/>
                <w:szCs w:val="32"/>
              </w:rPr>
            </w:pPr>
            <w:r w:rsidRPr="00723A41">
              <w:rPr>
                <w:rFonts w:ascii="Times New Roman" w:hAnsi="Times New Roman"/>
                <w:b/>
                <w:sz w:val="32"/>
                <w:szCs w:val="32"/>
                <w:lang w:val="en-US"/>
              </w:rPr>
              <w:t>II</w:t>
            </w:r>
            <w:r w:rsidRPr="00723A41">
              <w:rPr>
                <w:rFonts w:ascii="Times New Roman" w:hAnsi="Times New Roman"/>
                <w:b/>
                <w:sz w:val="32"/>
                <w:szCs w:val="32"/>
              </w:rPr>
              <w:t xml:space="preserve"> Содержательный раздел</w:t>
            </w:r>
          </w:p>
        </w:tc>
        <w:tc>
          <w:tcPr>
            <w:tcW w:w="496" w:type="dxa"/>
          </w:tcPr>
          <w:p w:rsidR="006328CD" w:rsidRPr="00723A41" w:rsidRDefault="006328CD" w:rsidP="006328CD">
            <w:pPr>
              <w:rPr>
                <w:rFonts w:ascii="Times New Roman" w:hAnsi="Times New Roman"/>
                <w:b/>
                <w:sz w:val="32"/>
                <w:szCs w:val="32"/>
              </w:rPr>
            </w:pPr>
          </w:p>
        </w:tc>
      </w:tr>
      <w:tr w:rsidR="006328CD" w:rsidRPr="00723A41" w:rsidTr="00723A41">
        <w:tc>
          <w:tcPr>
            <w:tcW w:w="9074" w:type="dxa"/>
          </w:tcPr>
          <w:p w:rsidR="006328CD" w:rsidRPr="00723A41" w:rsidRDefault="006328CD" w:rsidP="00723A41">
            <w:pPr>
              <w:jc w:val="both"/>
              <w:rPr>
                <w:rFonts w:ascii="Times New Roman" w:hAnsi="Times New Roman"/>
                <w:sz w:val="28"/>
                <w:szCs w:val="28"/>
              </w:rPr>
            </w:pPr>
            <w:r w:rsidRPr="00723A41">
              <w:rPr>
                <w:rFonts w:ascii="Times New Roman" w:hAnsi="Times New Roman"/>
                <w:sz w:val="28"/>
                <w:szCs w:val="28"/>
              </w:rPr>
              <w:t>2.1 Формы работы педагога-психолога</w:t>
            </w:r>
          </w:p>
        </w:tc>
        <w:tc>
          <w:tcPr>
            <w:tcW w:w="496" w:type="dxa"/>
          </w:tcPr>
          <w:p w:rsidR="006328CD" w:rsidRPr="00723A41" w:rsidRDefault="00A55172" w:rsidP="00723A41">
            <w:pPr>
              <w:jc w:val="both"/>
              <w:rPr>
                <w:rFonts w:ascii="Times New Roman" w:hAnsi="Times New Roman"/>
                <w:sz w:val="28"/>
                <w:szCs w:val="28"/>
              </w:rPr>
            </w:pPr>
            <w:r>
              <w:rPr>
                <w:rFonts w:ascii="Times New Roman" w:hAnsi="Times New Roman"/>
                <w:sz w:val="28"/>
                <w:szCs w:val="28"/>
              </w:rPr>
              <w:t>22</w:t>
            </w:r>
          </w:p>
        </w:tc>
      </w:tr>
      <w:tr w:rsidR="006328CD" w:rsidRPr="00723A41" w:rsidTr="00723A41">
        <w:tc>
          <w:tcPr>
            <w:tcW w:w="9074" w:type="dxa"/>
          </w:tcPr>
          <w:p w:rsidR="006328CD" w:rsidRPr="00723A41" w:rsidRDefault="006328CD" w:rsidP="00723A41">
            <w:pPr>
              <w:jc w:val="both"/>
              <w:rPr>
                <w:rFonts w:ascii="Times New Roman" w:hAnsi="Times New Roman"/>
                <w:sz w:val="28"/>
                <w:szCs w:val="28"/>
              </w:rPr>
            </w:pPr>
            <w:r w:rsidRPr="00723A41">
              <w:rPr>
                <w:rFonts w:ascii="Times New Roman" w:hAnsi="Times New Roman"/>
                <w:sz w:val="28"/>
                <w:szCs w:val="28"/>
              </w:rPr>
              <w:t xml:space="preserve">2.2 Методы, используемые педагогом-психологом в работе </w:t>
            </w:r>
          </w:p>
        </w:tc>
        <w:tc>
          <w:tcPr>
            <w:tcW w:w="496" w:type="dxa"/>
          </w:tcPr>
          <w:p w:rsidR="006328CD" w:rsidRPr="00723A41" w:rsidRDefault="008F5971" w:rsidP="000A4832">
            <w:pPr>
              <w:jc w:val="both"/>
              <w:rPr>
                <w:rFonts w:ascii="Times New Roman" w:hAnsi="Times New Roman"/>
                <w:sz w:val="28"/>
                <w:szCs w:val="28"/>
              </w:rPr>
            </w:pPr>
            <w:r>
              <w:rPr>
                <w:rFonts w:ascii="Times New Roman" w:hAnsi="Times New Roman"/>
                <w:sz w:val="28"/>
                <w:szCs w:val="28"/>
              </w:rPr>
              <w:t>2</w:t>
            </w:r>
            <w:r w:rsidR="000A4832">
              <w:rPr>
                <w:rFonts w:ascii="Times New Roman" w:hAnsi="Times New Roman"/>
                <w:sz w:val="28"/>
                <w:szCs w:val="28"/>
              </w:rPr>
              <w:t>6</w:t>
            </w:r>
          </w:p>
        </w:tc>
      </w:tr>
      <w:tr w:rsidR="006328CD" w:rsidRPr="00723A41" w:rsidTr="00723A41">
        <w:tc>
          <w:tcPr>
            <w:tcW w:w="9074" w:type="dxa"/>
          </w:tcPr>
          <w:p w:rsidR="006328CD" w:rsidRPr="00547A9C" w:rsidRDefault="006328CD" w:rsidP="00723A41">
            <w:pPr>
              <w:jc w:val="both"/>
              <w:rPr>
                <w:rFonts w:ascii="Times New Roman" w:hAnsi="Times New Roman"/>
                <w:sz w:val="28"/>
                <w:szCs w:val="28"/>
              </w:rPr>
            </w:pPr>
            <w:r w:rsidRPr="00723A41">
              <w:rPr>
                <w:rFonts w:ascii="Times New Roman" w:hAnsi="Times New Roman"/>
                <w:sz w:val="28"/>
                <w:szCs w:val="28"/>
              </w:rPr>
              <w:t xml:space="preserve">2.3 Содержание коррекционной работы с детьми ОНР </w:t>
            </w:r>
            <w:r w:rsidR="00547A9C">
              <w:rPr>
                <w:rFonts w:ascii="Times New Roman" w:hAnsi="Times New Roman"/>
                <w:sz w:val="28"/>
                <w:szCs w:val="28"/>
                <w:lang w:val="en-US"/>
              </w:rPr>
              <w:t>II</w:t>
            </w:r>
            <w:r w:rsidR="00547A9C" w:rsidRPr="00547A9C">
              <w:rPr>
                <w:rFonts w:ascii="Times New Roman" w:hAnsi="Times New Roman"/>
                <w:sz w:val="28"/>
                <w:szCs w:val="28"/>
              </w:rPr>
              <w:t>-</w:t>
            </w:r>
            <w:r w:rsidRPr="00723A41">
              <w:rPr>
                <w:rFonts w:ascii="Times New Roman" w:hAnsi="Times New Roman"/>
                <w:sz w:val="28"/>
                <w:szCs w:val="28"/>
                <w:lang w:val="en-US"/>
              </w:rPr>
              <w:t>III</w:t>
            </w:r>
            <w:r w:rsidR="00547A9C">
              <w:rPr>
                <w:rFonts w:ascii="Times New Roman" w:hAnsi="Times New Roman"/>
                <w:sz w:val="28"/>
                <w:szCs w:val="28"/>
              </w:rPr>
              <w:t xml:space="preserve"> уровня; ФФНР</w:t>
            </w:r>
          </w:p>
        </w:tc>
        <w:tc>
          <w:tcPr>
            <w:tcW w:w="496" w:type="dxa"/>
          </w:tcPr>
          <w:p w:rsidR="006328CD" w:rsidRPr="00723A41" w:rsidRDefault="000A4832" w:rsidP="00723A41">
            <w:pPr>
              <w:jc w:val="both"/>
              <w:rPr>
                <w:rFonts w:ascii="Times New Roman" w:hAnsi="Times New Roman"/>
                <w:sz w:val="28"/>
                <w:szCs w:val="28"/>
              </w:rPr>
            </w:pPr>
            <w:r>
              <w:rPr>
                <w:rFonts w:ascii="Times New Roman" w:hAnsi="Times New Roman"/>
                <w:sz w:val="28"/>
                <w:szCs w:val="28"/>
              </w:rPr>
              <w:t>30</w:t>
            </w:r>
          </w:p>
        </w:tc>
      </w:tr>
      <w:tr w:rsidR="006328CD" w:rsidRPr="00723A41" w:rsidTr="00723A41">
        <w:tc>
          <w:tcPr>
            <w:tcW w:w="9074" w:type="dxa"/>
          </w:tcPr>
          <w:p w:rsidR="006328CD" w:rsidRPr="00723A41" w:rsidRDefault="006328CD" w:rsidP="00796A9C">
            <w:pPr>
              <w:jc w:val="both"/>
              <w:rPr>
                <w:rFonts w:ascii="Times New Roman" w:hAnsi="Times New Roman"/>
                <w:sz w:val="28"/>
                <w:szCs w:val="28"/>
              </w:rPr>
            </w:pPr>
            <w:r w:rsidRPr="00723A41">
              <w:rPr>
                <w:rFonts w:ascii="Times New Roman" w:hAnsi="Times New Roman"/>
                <w:sz w:val="28"/>
                <w:szCs w:val="28"/>
              </w:rPr>
              <w:t>2.</w:t>
            </w:r>
            <w:r w:rsidR="00796A9C">
              <w:rPr>
                <w:rFonts w:ascii="Times New Roman" w:hAnsi="Times New Roman"/>
                <w:sz w:val="28"/>
                <w:szCs w:val="28"/>
                <w:lang w:val="en-US"/>
              </w:rPr>
              <w:t>4</w:t>
            </w:r>
            <w:r w:rsidRPr="00723A41">
              <w:rPr>
                <w:rFonts w:ascii="Times New Roman" w:hAnsi="Times New Roman"/>
                <w:sz w:val="28"/>
                <w:szCs w:val="28"/>
              </w:rPr>
              <w:t xml:space="preserve"> Планирование работы с детьми</w:t>
            </w:r>
          </w:p>
        </w:tc>
        <w:tc>
          <w:tcPr>
            <w:tcW w:w="496" w:type="dxa"/>
          </w:tcPr>
          <w:p w:rsidR="006328CD" w:rsidRPr="00723A41" w:rsidRDefault="008F5971" w:rsidP="000A4832">
            <w:pPr>
              <w:jc w:val="both"/>
              <w:rPr>
                <w:rFonts w:ascii="Times New Roman" w:hAnsi="Times New Roman"/>
                <w:sz w:val="28"/>
                <w:szCs w:val="28"/>
              </w:rPr>
            </w:pPr>
            <w:r>
              <w:rPr>
                <w:rFonts w:ascii="Times New Roman" w:hAnsi="Times New Roman"/>
                <w:sz w:val="28"/>
                <w:szCs w:val="28"/>
              </w:rPr>
              <w:t>3</w:t>
            </w:r>
            <w:r w:rsidR="000A4832">
              <w:rPr>
                <w:rFonts w:ascii="Times New Roman" w:hAnsi="Times New Roman"/>
                <w:sz w:val="28"/>
                <w:szCs w:val="28"/>
              </w:rPr>
              <w:t>1</w:t>
            </w:r>
          </w:p>
        </w:tc>
      </w:tr>
      <w:tr w:rsidR="006328CD" w:rsidRPr="00723A41" w:rsidTr="00723A41">
        <w:tc>
          <w:tcPr>
            <w:tcW w:w="9074" w:type="dxa"/>
          </w:tcPr>
          <w:p w:rsidR="006328CD" w:rsidRPr="00723A41" w:rsidRDefault="006328CD" w:rsidP="000A4832">
            <w:pPr>
              <w:jc w:val="both"/>
              <w:rPr>
                <w:rFonts w:ascii="Times New Roman" w:hAnsi="Times New Roman"/>
                <w:sz w:val="28"/>
                <w:szCs w:val="28"/>
              </w:rPr>
            </w:pPr>
            <w:r w:rsidRPr="00723A41">
              <w:rPr>
                <w:rFonts w:ascii="Times New Roman" w:hAnsi="Times New Roman"/>
                <w:sz w:val="28"/>
                <w:szCs w:val="28"/>
              </w:rPr>
              <w:t>2.</w:t>
            </w:r>
            <w:r w:rsidR="00796A9C" w:rsidRPr="00796A9C">
              <w:rPr>
                <w:rFonts w:ascii="Times New Roman" w:hAnsi="Times New Roman"/>
                <w:sz w:val="28"/>
                <w:szCs w:val="28"/>
              </w:rPr>
              <w:t>4</w:t>
            </w:r>
            <w:r w:rsidRPr="00723A41">
              <w:rPr>
                <w:rFonts w:ascii="Times New Roman" w:hAnsi="Times New Roman"/>
                <w:sz w:val="28"/>
                <w:szCs w:val="28"/>
              </w:rPr>
              <w:t>.1 Тема</w:t>
            </w:r>
            <w:r w:rsidR="003B1322">
              <w:rPr>
                <w:rFonts w:ascii="Times New Roman" w:hAnsi="Times New Roman"/>
                <w:sz w:val="28"/>
                <w:szCs w:val="28"/>
              </w:rPr>
              <w:t xml:space="preserve">тическое планирование занятий в </w:t>
            </w:r>
            <w:r w:rsidR="003B1322">
              <w:rPr>
                <w:rFonts w:ascii="Times New Roman" w:hAnsi="Times New Roman"/>
                <w:sz w:val="28"/>
                <w:szCs w:val="28"/>
                <w:lang w:val="en-US"/>
              </w:rPr>
              <w:t>I</w:t>
            </w:r>
            <w:r w:rsidR="003B1322" w:rsidRPr="003B1322">
              <w:rPr>
                <w:rFonts w:ascii="Times New Roman" w:hAnsi="Times New Roman"/>
                <w:sz w:val="28"/>
                <w:szCs w:val="28"/>
              </w:rPr>
              <w:t xml:space="preserve"> </w:t>
            </w:r>
            <w:r w:rsidRPr="00723A41">
              <w:rPr>
                <w:rFonts w:ascii="Times New Roman" w:hAnsi="Times New Roman"/>
                <w:sz w:val="28"/>
                <w:szCs w:val="28"/>
              </w:rPr>
              <w:t>младш</w:t>
            </w:r>
            <w:r w:rsidR="000A4832">
              <w:rPr>
                <w:rFonts w:ascii="Times New Roman" w:hAnsi="Times New Roman"/>
                <w:sz w:val="28"/>
                <w:szCs w:val="28"/>
              </w:rPr>
              <w:t>ей</w:t>
            </w:r>
            <w:r w:rsidRPr="00723A41">
              <w:rPr>
                <w:rFonts w:ascii="Times New Roman" w:hAnsi="Times New Roman"/>
                <w:sz w:val="28"/>
                <w:szCs w:val="28"/>
              </w:rPr>
              <w:t xml:space="preserve"> групп</w:t>
            </w:r>
            <w:r w:rsidR="000A4832">
              <w:rPr>
                <w:rFonts w:ascii="Times New Roman" w:hAnsi="Times New Roman"/>
                <w:sz w:val="28"/>
                <w:szCs w:val="28"/>
              </w:rPr>
              <w:t>е</w:t>
            </w:r>
            <w:r w:rsidR="00547A9C">
              <w:rPr>
                <w:rFonts w:ascii="Times New Roman" w:hAnsi="Times New Roman"/>
                <w:sz w:val="28"/>
                <w:szCs w:val="28"/>
              </w:rPr>
              <w:t xml:space="preserve"> </w:t>
            </w:r>
            <w:r w:rsidRPr="00723A41">
              <w:rPr>
                <w:rFonts w:ascii="Times New Roman" w:hAnsi="Times New Roman"/>
                <w:sz w:val="28"/>
                <w:szCs w:val="28"/>
              </w:rPr>
              <w:t>в период адаптации</w:t>
            </w:r>
          </w:p>
        </w:tc>
        <w:tc>
          <w:tcPr>
            <w:tcW w:w="496" w:type="dxa"/>
          </w:tcPr>
          <w:p w:rsidR="006328CD" w:rsidRPr="00723A41" w:rsidRDefault="00A55172" w:rsidP="00723A41">
            <w:pPr>
              <w:jc w:val="both"/>
              <w:rPr>
                <w:rFonts w:ascii="Times New Roman" w:hAnsi="Times New Roman"/>
                <w:sz w:val="28"/>
                <w:szCs w:val="28"/>
              </w:rPr>
            </w:pPr>
            <w:r>
              <w:rPr>
                <w:rFonts w:ascii="Times New Roman" w:hAnsi="Times New Roman"/>
                <w:sz w:val="28"/>
                <w:szCs w:val="28"/>
              </w:rPr>
              <w:t>40</w:t>
            </w:r>
          </w:p>
        </w:tc>
      </w:tr>
      <w:tr w:rsidR="006328CD" w:rsidRPr="00723A41" w:rsidTr="00723A41">
        <w:tc>
          <w:tcPr>
            <w:tcW w:w="9074" w:type="dxa"/>
          </w:tcPr>
          <w:p w:rsidR="006328CD" w:rsidRPr="00723A41" w:rsidRDefault="006328CD" w:rsidP="00796A9C">
            <w:pPr>
              <w:jc w:val="both"/>
              <w:rPr>
                <w:rFonts w:ascii="Times New Roman" w:hAnsi="Times New Roman"/>
                <w:sz w:val="28"/>
                <w:szCs w:val="28"/>
              </w:rPr>
            </w:pPr>
            <w:r w:rsidRPr="00723A41">
              <w:rPr>
                <w:rFonts w:ascii="Times New Roman" w:hAnsi="Times New Roman"/>
                <w:sz w:val="28"/>
                <w:szCs w:val="28"/>
              </w:rPr>
              <w:t>2.</w:t>
            </w:r>
            <w:r w:rsidR="00796A9C" w:rsidRPr="00796A9C">
              <w:rPr>
                <w:rFonts w:ascii="Times New Roman" w:hAnsi="Times New Roman"/>
                <w:sz w:val="28"/>
                <w:szCs w:val="28"/>
              </w:rPr>
              <w:t>4</w:t>
            </w:r>
            <w:r w:rsidRPr="00723A41">
              <w:rPr>
                <w:rFonts w:ascii="Times New Roman" w:hAnsi="Times New Roman"/>
                <w:sz w:val="28"/>
                <w:szCs w:val="28"/>
              </w:rPr>
              <w:t xml:space="preserve">.2 Тематическое планирование занятий во </w:t>
            </w:r>
            <w:r w:rsidRPr="00723A41">
              <w:rPr>
                <w:rFonts w:ascii="Times New Roman" w:hAnsi="Times New Roman"/>
                <w:sz w:val="28"/>
                <w:szCs w:val="28"/>
                <w:lang w:val="en-US"/>
              </w:rPr>
              <w:t>II</w:t>
            </w:r>
            <w:r w:rsidRPr="00723A41">
              <w:rPr>
                <w:rFonts w:ascii="Times New Roman" w:hAnsi="Times New Roman"/>
                <w:sz w:val="28"/>
                <w:szCs w:val="28"/>
              </w:rPr>
              <w:t xml:space="preserve"> мл</w:t>
            </w:r>
            <w:proofErr w:type="gramStart"/>
            <w:r w:rsidRPr="00723A41">
              <w:rPr>
                <w:rFonts w:ascii="Times New Roman" w:hAnsi="Times New Roman"/>
                <w:sz w:val="28"/>
                <w:szCs w:val="28"/>
              </w:rPr>
              <w:t>.</w:t>
            </w:r>
            <w:proofErr w:type="gramEnd"/>
            <w:r w:rsidRPr="00723A41">
              <w:rPr>
                <w:rFonts w:ascii="Times New Roman" w:hAnsi="Times New Roman"/>
                <w:sz w:val="28"/>
                <w:szCs w:val="28"/>
              </w:rPr>
              <w:t xml:space="preserve"> </w:t>
            </w:r>
            <w:proofErr w:type="gramStart"/>
            <w:r w:rsidRPr="00723A41">
              <w:rPr>
                <w:rFonts w:ascii="Times New Roman" w:hAnsi="Times New Roman"/>
                <w:sz w:val="28"/>
                <w:szCs w:val="28"/>
              </w:rPr>
              <w:t>г</w:t>
            </w:r>
            <w:proofErr w:type="gramEnd"/>
            <w:r w:rsidRPr="00723A41">
              <w:rPr>
                <w:rFonts w:ascii="Times New Roman" w:hAnsi="Times New Roman"/>
                <w:sz w:val="28"/>
                <w:szCs w:val="28"/>
              </w:rPr>
              <w:t>руппе</w:t>
            </w:r>
          </w:p>
        </w:tc>
        <w:tc>
          <w:tcPr>
            <w:tcW w:w="496" w:type="dxa"/>
          </w:tcPr>
          <w:p w:rsidR="006328CD" w:rsidRPr="00723A41" w:rsidRDefault="00A55172" w:rsidP="00723A41">
            <w:pPr>
              <w:jc w:val="both"/>
              <w:rPr>
                <w:rFonts w:ascii="Times New Roman" w:hAnsi="Times New Roman"/>
                <w:sz w:val="28"/>
                <w:szCs w:val="28"/>
              </w:rPr>
            </w:pPr>
            <w:r>
              <w:rPr>
                <w:rFonts w:ascii="Times New Roman" w:hAnsi="Times New Roman"/>
                <w:sz w:val="28"/>
                <w:szCs w:val="28"/>
              </w:rPr>
              <w:t>41</w:t>
            </w:r>
          </w:p>
        </w:tc>
      </w:tr>
      <w:tr w:rsidR="006328CD" w:rsidRPr="00723A41" w:rsidTr="00723A41">
        <w:tc>
          <w:tcPr>
            <w:tcW w:w="9074" w:type="dxa"/>
          </w:tcPr>
          <w:p w:rsidR="006328CD" w:rsidRPr="00723A41" w:rsidRDefault="00796A9C" w:rsidP="00723A41">
            <w:pPr>
              <w:jc w:val="both"/>
              <w:rPr>
                <w:rFonts w:ascii="Times New Roman" w:hAnsi="Times New Roman"/>
                <w:sz w:val="28"/>
                <w:szCs w:val="28"/>
              </w:rPr>
            </w:pPr>
            <w:r>
              <w:rPr>
                <w:rFonts w:ascii="Times New Roman" w:hAnsi="Times New Roman"/>
                <w:sz w:val="28"/>
                <w:szCs w:val="28"/>
              </w:rPr>
              <w:t>2.4</w:t>
            </w:r>
            <w:r w:rsidR="006328CD" w:rsidRPr="00723A41">
              <w:rPr>
                <w:rFonts w:ascii="Times New Roman" w:hAnsi="Times New Roman"/>
                <w:sz w:val="28"/>
                <w:szCs w:val="28"/>
              </w:rPr>
              <w:t>.3 Тематическое планирование занятий в средней группе</w:t>
            </w:r>
          </w:p>
        </w:tc>
        <w:tc>
          <w:tcPr>
            <w:tcW w:w="496" w:type="dxa"/>
          </w:tcPr>
          <w:p w:rsidR="006328CD" w:rsidRPr="00723A41" w:rsidRDefault="0006736B" w:rsidP="000A4832">
            <w:pPr>
              <w:jc w:val="both"/>
              <w:rPr>
                <w:rFonts w:ascii="Times New Roman" w:hAnsi="Times New Roman"/>
                <w:sz w:val="28"/>
                <w:szCs w:val="28"/>
              </w:rPr>
            </w:pPr>
            <w:r>
              <w:rPr>
                <w:rFonts w:ascii="Times New Roman" w:hAnsi="Times New Roman"/>
                <w:sz w:val="28"/>
                <w:szCs w:val="28"/>
              </w:rPr>
              <w:t>4</w:t>
            </w:r>
            <w:r w:rsidR="00A55172">
              <w:rPr>
                <w:rFonts w:ascii="Times New Roman" w:hAnsi="Times New Roman"/>
                <w:sz w:val="28"/>
                <w:szCs w:val="28"/>
              </w:rPr>
              <w:t>2</w:t>
            </w:r>
          </w:p>
        </w:tc>
      </w:tr>
      <w:tr w:rsidR="000A4832" w:rsidRPr="00723A41" w:rsidTr="00723A41">
        <w:tc>
          <w:tcPr>
            <w:tcW w:w="9074" w:type="dxa"/>
          </w:tcPr>
          <w:p w:rsidR="000A4832" w:rsidRDefault="000A4832" w:rsidP="000A4832">
            <w:pPr>
              <w:jc w:val="both"/>
              <w:rPr>
                <w:rFonts w:ascii="Times New Roman" w:hAnsi="Times New Roman"/>
                <w:sz w:val="28"/>
                <w:szCs w:val="28"/>
              </w:rPr>
            </w:pPr>
            <w:r>
              <w:rPr>
                <w:rFonts w:ascii="Times New Roman" w:hAnsi="Times New Roman"/>
                <w:sz w:val="28"/>
                <w:szCs w:val="28"/>
              </w:rPr>
              <w:t>2.4</w:t>
            </w:r>
            <w:r w:rsidRPr="00723A41">
              <w:rPr>
                <w:rFonts w:ascii="Times New Roman" w:hAnsi="Times New Roman"/>
                <w:sz w:val="28"/>
                <w:szCs w:val="28"/>
              </w:rPr>
              <w:t>.</w:t>
            </w:r>
            <w:r w:rsidR="00D23D0C">
              <w:rPr>
                <w:rFonts w:ascii="Times New Roman" w:hAnsi="Times New Roman"/>
                <w:sz w:val="28"/>
                <w:szCs w:val="28"/>
              </w:rPr>
              <w:t>4</w:t>
            </w:r>
            <w:r w:rsidRPr="00723A41">
              <w:rPr>
                <w:rFonts w:ascii="Times New Roman" w:hAnsi="Times New Roman"/>
                <w:sz w:val="28"/>
                <w:szCs w:val="28"/>
              </w:rPr>
              <w:t xml:space="preserve"> Тематическое планирование занятий в </w:t>
            </w:r>
            <w:r>
              <w:rPr>
                <w:rFonts w:ascii="Times New Roman" w:hAnsi="Times New Roman"/>
                <w:sz w:val="28"/>
                <w:szCs w:val="28"/>
              </w:rPr>
              <w:t>старшей</w:t>
            </w:r>
            <w:r w:rsidRPr="00723A41">
              <w:rPr>
                <w:rFonts w:ascii="Times New Roman" w:hAnsi="Times New Roman"/>
                <w:sz w:val="28"/>
                <w:szCs w:val="28"/>
              </w:rPr>
              <w:t xml:space="preserve"> группе</w:t>
            </w:r>
          </w:p>
        </w:tc>
        <w:tc>
          <w:tcPr>
            <w:tcW w:w="496" w:type="dxa"/>
          </w:tcPr>
          <w:p w:rsidR="000A4832" w:rsidRDefault="000A4832" w:rsidP="00D23D0C">
            <w:pPr>
              <w:jc w:val="both"/>
              <w:rPr>
                <w:rFonts w:ascii="Times New Roman" w:hAnsi="Times New Roman"/>
                <w:sz w:val="28"/>
                <w:szCs w:val="28"/>
              </w:rPr>
            </w:pPr>
            <w:r>
              <w:rPr>
                <w:rFonts w:ascii="Times New Roman" w:hAnsi="Times New Roman"/>
                <w:sz w:val="28"/>
                <w:szCs w:val="28"/>
              </w:rPr>
              <w:t>4</w:t>
            </w:r>
            <w:r w:rsidR="00D23D0C">
              <w:rPr>
                <w:rFonts w:ascii="Times New Roman" w:hAnsi="Times New Roman"/>
                <w:sz w:val="28"/>
                <w:szCs w:val="28"/>
              </w:rPr>
              <w:t>3</w:t>
            </w:r>
          </w:p>
        </w:tc>
      </w:tr>
      <w:tr w:rsidR="000A4832" w:rsidRPr="00723A41" w:rsidTr="00723A41">
        <w:tc>
          <w:tcPr>
            <w:tcW w:w="9074" w:type="dxa"/>
          </w:tcPr>
          <w:p w:rsidR="000A4832" w:rsidRDefault="000A4832" w:rsidP="000A4832">
            <w:pPr>
              <w:jc w:val="both"/>
              <w:rPr>
                <w:rFonts w:ascii="Times New Roman" w:hAnsi="Times New Roman"/>
                <w:sz w:val="28"/>
                <w:szCs w:val="28"/>
              </w:rPr>
            </w:pPr>
            <w:r>
              <w:rPr>
                <w:rFonts w:ascii="Times New Roman" w:hAnsi="Times New Roman"/>
                <w:sz w:val="28"/>
                <w:szCs w:val="28"/>
              </w:rPr>
              <w:t>2.4</w:t>
            </w:r>
            <w:r w:rsidRPr="00723A41">
              <w:rPr>
                <w:rFonts w:ascii="Times New Roman" w:hAnsi="Times New Roman"/>
                <w:sz w:val="28"/>
                <w:szCs w:val="28"/>
              </w:rPr>
              <w:t>.</w:t>
            </w:r>
            <w:r w:rsidR="00D23D0C">
              <w:rPr>
                <w:rFonts w:ascii="Times New Roman" w:hAnsi="Times New Roman"/>
                <w:sz w:val="28"/>
                <w:szCs w:val="28"/>
              </w:rPr>
              <w:t>5</w:t>
            </w:r>
            <w:r w:rsidRPr="00723A41">
              <w:rPr>
                <w:rFonts w:ascii="Times New Roman" w:hAnsi="Times New Roman"/>
                <w:sz w:val="28"/>
                <w:szCs w:val="28"/>
              </w:rPr>
              <w:t xml:space="preserve"> Тематическое планирование занятий в </w:t>
            </w:r>
            <w:r>
              <w:rPr>
                <w:rFonts w:ascii="Times New Roman" w:hAnsi="Times New Roman"/>
                <w:sz w:val="28"/>
                <w:szCs w:val="28"/>
              </w:rPr>
              <w:t>подготовительной</w:t>
            </w:r>
            <w:r w:rsidRPr="00723A41">
              <w:rPr>
                <w:rFonts w:ascii="Times New Roman" w:hAnsi="Times New Roman"/>
                <w:sz w:val="28"/>
                <w:szCs w:val="28"/>
              </w:rPr>
              <w:t xml:space="preserve"> группе</w:t>
            </w:r>
          </w:p>
        </w:tc>
        <w:tc>
          <w:tcPr>
            <w:tcW w:w="496" w:type="dxa"/>
          </w:tcPr>
          <w:p w:rsidR="000A4832" w:rsidRDefault="000A4832" w:rsidP="00723A41">
            <w:pPr>
              <w:jc w:val="both"/>
              <w:rPr>
                <w:rFonts w:ascii="Times New Roman" w:hAnsi="Times New Roman"/>
                <w:sz w:val="28"/>
                <w:szCs w:val="28"/>
              </w:rPr>
            </w:pPr>
            <w:r>
              <w:rPr>
                <w:rFonts w:ascii="Times New Roman" w:hAnsi="Times New Roman"/>
                <w:sz w:val="28"/>
                <w:szCs w:val="28"/>
              </w:rPr>
              <w:t>44</w:t>
            </w:r>
          </w:p>
        </w:tc>
      </w:tr>
      <w:tr w:rsidR="006328CD" w:rsidRPr="00723A41" w:rsidTr="00723A41">
        <w:tc>
          <w:tcPr>
            <w:tcW w:w="9074" w:type="dxa"/>
          </w:tcPr>
          <w:p w:rsidR="006328CD" w:rsidRPr="00547A9C" w:rsidRDefault="00796A9C" w:rsidP="000A4832">
            <w:pPr>
              <w:jc w:val="both"/>
              <w:rPr>
                <w:rFonts w:ascii="Times New Roman" w:hAnsi="Times New Roman"/>
                <w:sz w:val="28"/>
                <w:szCs w:val="28"/>
              </w:rPr>
            </w:pPr>
            <w:r>
              <w:rPr>
                <w:rFonts w:ascii="Times New Roman" w:hAnsi="Times New Roman"/>
                <w:sz w:val="28"/>
                <w:szCs w:val="28"/>
              </w:rPr>
              <w:t>2.4</w:t>
            </w:r>
            <w:r w:rsidR="006328CD" w:rsidRPr="00723A41">
              <w:rPr>
                <w:rFonts w:ascii="Times New Roman" w:hAnsi="Times New Roman"/>
                <w:sz w:val="28"/>
                <w:szCs w:val="28"/>
              </w:rPr>
              <w:t>.</w:t>
            </w:r>
            <w:r w:rsidR="00D23D0C">
              <w:rPr>
                <w:rFonts w:ascii="Times New Roman" w:hAnsi="Times New Roman"/>
                <w:sz w:val="28"/>
                <w:szCs w:val="28"/>
              </w:rPr>
              <w:t>6</w:t>
            </w:r>
            <w:r w:rsidR="006328CD" w:rsidRPr="00723A41">
              <w:rPr>
                <w:rFonts w:ascii="Times New Roman" w:hAnsi="Times New Roman"/>
                <w:sz w:val="28"/>
                <w:szCs w:val="28"/>
              </w:rPr>
              <w:t xml:space="preserve">Тематическое планирование занятий в </w:t>
            </w:r>
            <w:r w:rsidR="000D7C67">
              <w:rPr>
                <w:rFonts w:ascii="Times New Roman" w:hAnsi="Times New Roman"/>
                <w:sz w:val="28"/>
                <w:szCs w:val="28"/>
              </w:rPr>
              <w:t xml:space="preserve">логопедической, </w:t>
            </w:r>
            <w:r w:rsidR="006328CD" w:rsidRPr="00723A41">
              <w:rPr>
                <w:rFonts w:ascii="Times New Roman" w:hAnsi="Times New Roman"/>
                <w:sz w:val="28"/>
                <w:szCs w:val="28"/>
              </w:rPr>
              <w:t xml:space="preserve">старшей (комбинированной) и     подготовительной (комбинированной) группах с детьми ОНР </w:t>
            </w:r>
            <w:r w:rsidR="00547A9C">
              <w:rPr>
                <w:rFonts w:ascii="Times New Roman" w:hAnsi="Times New Roman"/>
                <w:sz w:val="28"/>
                <w:szCs w:val="28"/>
                <w:lang w:val="en-US"/>
              </w:rPr>
              <w:t>II</w:t>
            </w:r>
            <w:r w:rsidR="00547A9C" w:rsidRPr="00547A9C">
              <w:rPr>
                <w:rFonts w:ascii="Times New Roman" w:hAnsi="Times New Roman"/>
                <w:sz w:val="28"/>
                <w:szCs w:val="28"/>
              </w:rPr>
              <w:t>-</w:t>
            </w:r>
            <w:r w:rsidR="006328CD" w:rsidRPr="00723A41">
              <w:rPr>
                <w:rFonts w:ascii="Times New Roman" w:hAnsi="Times New Roman"/>
                <w:sz w:val="28"/>
                <w:szCs w:val="28"/>
                <w:lang w:val="en-US"/>
              </w:rPr>
              <w:t>III</w:t>
            </w:r>
            <w:r w:rsidR="006328CD" w:rsidRPr="00723A41">
              <w:rPr>
                <w:rFonts w:ascii="Times New Roman" w:hAnsi="Times New Roman"/>
                <w:sz w:val="28"/>
                <w:szCs w:val="28"/>
              </w:rPr>
              <w:t xml:space="preserve"> уровня</w:t>
            </w:r>
            <w:r w:rsidR="00547A9C">
              <w:rPr>
                <w:rFonts w:ascii="Times New Roman" w:hAnsi="Times New Roman"/>
                <w:sz w:val="28"/>
                <w:szCs w:val="28"/>
              </w:rPr>
              <w:t>; ФФНР</w:t>
            </w:r>
          </w:p>
        </w:tc>
        <w:tc>
          <w:tcPr>
            <w:tcW w:w="496" w:type="dxa"/>
          </w:tcPr>
          <w:p w:rsidR="006328CD" w:rsidRPr="00723A41" w:rsidRDefault="000A4832" w:rsidP="00D23D0C">
            <w:pPr>
              <w:jc w:val="both"/>
              <w:rPr>
                <w:rFonts w:ascii="Times New Roman" w:hAnsi="Times New Roman"/>
                <w:sz w:val="28"/>
                <w:szCs w:val="28"/>
              </w:rPr>
            </w:pPr>
            <w:r>
              <w:rPr>
                <w:rFonts w:ascii="Times New Roman" w:hAnsi="Times New Roman"/>
                <w:sz w:val="28"/>
                <w:szCs w:val="28"/>
              </w:rPr>
              <w:t>4</w:t>
            </w:r>
            <w:r w:rsidR="00D23D0C">
              <w:rPr>
                <w:rFonts w:ascii="Times New Roman" w:hAnsi="Times New Roman"/>
                <w:sz w:val="28"/>
                <w:szCs w:val="28"/>
              </w:rPr>
              <w:t>6</w:t>
            </w:r>
          </w:p>
        </w:tc>
      </w:tr>
      <w:tr w:rsidR="006328CD" w:rsidRPr="00723A41" w:rsidTr="00723A41">
        <w:tc>
          <w:tcPr>
            <w:tcW w:w="9074" w:type="dxa"/>
          </w:tcPr>
          <w:p w:rsidR="006328CD" w:rsidRPr="00723A41" w:rsidRDefault="00796A9C" w:rsidP="00723A41">
            <w:pPr>
              <w:jc w:val="both"/>
              <w:rPr>
                <w:rFonts w:ascii="Times New Roman" w:hAnsi="Times New Roman"/>
                <w:sz w:val="28"/>
                <w:szCs w:val="28"/>
              </w:rPr>
            </w:pPr>
            <w:r>
              <w:rPr>
                <w:rFonts w:ascii="Times New Roman" w:hAnsi="Times New Roman"/>
                <w:sz w:val="28"/>
                <w:szCs w:val="28"/>
              </w:rPr>
              <w:t>2.</w:t>
            </w:r>
            <w:r w:rsidRPr="00796A9C">
              <w:rPr>
                <w:rFonts w:ascii="Times New Roman" w:hAnsi="Times New Roman"/>
                <w:sz w:val="28"/>
                <w:szCs w:val="28"/>
              </w:rPr>
              <w:t>5</w:t>
            </w:r>
            <w:r w:rsidR="006328CD" w:rsidRPr="00723A41">
              <w:rPr>
                <w:rFonts w:ascii="Times New Roman" w:hAnsi="Times New Roman"/>
                <w:sz w:val="28"/>
                <w:szCs w:val="28"/>
              </w:rPr>
              <w:t xml:space="preserve"> Педагог-психолог в системе взаимодействия с семьёй и социумом</w:t>
            </w:r>
          </w:p>
        </w:tc>
        <w:tc>
          <w:tcPr>
            <w:tcW w:w="496" w:type="dxa"/>
          </w:tcPr>
          <w:p w:rsidR="006328CD" w:rsidRPr="00723A41" w:rsidRDefault="00D23D0C" w:rsidP="00723A41">
            <w:pPr>
              <w:jc w:val="both"/>
              <w:rPr>
                <w:rFonts w:ascii="Times New Roman" w:hAnsi="Times New Roman"/>
                <w:sz w:val="28"/>
                <w:szCs w:val="28"/>
              </w:rPr>
            </w:pPr>
            <w:r>
              <w:rPr>
                <w:rFonts w:ascii="Times New Roman" w:hAnsi="Times New Roman"/>
                <w:sz w:val="28"/>
                <w:szCs w:val="28"/>
              </w:rPr>
              <w:t>47</w:t>
            </w:r>
          </w:p>
        </w:tc>
      </w:tr>
      <w:tr w:rsidR="006328CD" w:rsidRPr="00723A41" w:rsidTr="00723A41">
        <w:tc>
          <w:tcPr>
            <w:tcW w:w="9074" w:type="dxa"/>
          </w:tcPr>
          <w:p w:rsidR="006328CD" w:rsidRPr="00723A41" w:rsidRDefault="00796A9C" w:rsidP="00723A41">
            <w:pPr>
              <w:jc w:val="both"/>
              <w:rPr>
                <w:rFonts w:ascii="Times New Roman" w:hAnsi="Times New Roman"/>
                <w:sz w:val="28"/>
                <w:szCs w:val="28"/>
              </w:rPr>
            </w:pPr>
            <w:r>
              <w:rPr>
                <w:rFonts w:ascii="Times New Roman" w:hAnsi="Times New Roman"/>
                <w:sz w:val="28"/>
                <w:szCs w:val="28"/>
              </w:rPr>
              <w:t>2.</w:t>
            </w:r>
            <w:r w:rsidRPr="00796A9C">
              <w:rPr>
                <w:rFonts w:ascii="Times New Roman" w:hAnsi="Times New Roman"/>
                <w:sz w:val="28"/>
                <w:szCs w:val="28"/>
              </w:rPr>
              <w:t>6</w:t>
            </w:r>
            <w:r w:rsidR="006328CD" w:rsidRPr="00723A41">
              <w:rPr>
                <w:rFonts w:ascii="Times New Roman" w:hAnsi="Times New Roman"/>
                <w:sz w:val="28"/>
                <w:szCs w:val="28"/>
              </w:rPr>
              <w:t xml:space="preserve"> Психолого-медико-педагогическое обследование детей</w:t>
            </w:r>
          </w:p>
        </w:tc>
        <w:tc>
          <w:tcPr>
            <w:tcW w:w="496" w:type="dxa"/>
          </w:tcPr>
          <w:p w:rsidR="006328CD" w:rsidRPr="00723A41" w:rsidRDefault="000A4832" w:rsidP="00723A41">
            <w:pPr>
              <w:jc w:val="both"/>
              <w:rPr>
                <w:rFonts w:ascii="Times New Roman" w:hAnsi="Times New Roman"/>
                <w:sz w:val="28"/>
                <w:szCs w:val="28"/>
              </w:rPr>
            </w:pPr>
            <w:r>
              <w:rPr>
                <w:rFonts w:ascii="Times New Roman" w:hAnsi="Times New Roman"/>
                <w:sz w:val="28"/>
                <w:szCs w:val="28"/>
              </w:rPr>
              <w:t>50</w:t>
            </w:r>
          </w:p>
        </w:tc>
      </w:tr>
      <w:tr w:rsidR="006328CD" w:rsidRPr="00723A41" w:rsidTr="00723A41">
        <w:tc>
          <w:tcPr>
            <w:tcW w:w="9074" w:type="dxa"/>
          </w:tcPr>
          <w:p w:rsidR="006328CD" w:rsidRPr="00723A41" w:rsidRDefault="00796A9C" w:rsidP="00723A41">
            <w:pPr>
              <w:jc w:val="both"/>
              <w:rPr>
                <w:rFonts w:ascii="Times New Roman" w:hAnsi="Times New Roman"/>
                <w:sz w:val="28"/>
                <w:szCs w:val="28"/>
              </w:rPr>
            </w:pPr>
            <w:r>
              <w:rPr>
                <w:rFonts w:ascii="Times New Roman" w:hAnsi="Times New Roman"/>
                <w:sz w:val="28"/>
                <w:szCs w:val="28"/>
              </w:rPr>
              <w:t>2.</w:t>
            </w:r>
            <w:r w:rsidRPr="00796A9C">
              <w:rPr>
                <w:rFonts w:ascii="Times New Roman" w:hAnsi="Times New Roman"/>
                <w:sz w:val="28"/>
                <w:szCs w:val="28"/>
              </w:rPr>
              <w:t>7</w:t>
            </w:r>
            <w:r w:rsidR="006328CD" w:rsidRPr="00723A41">
              <w:rPr>
                <w:rFonts w:ascii="Times New Roman" w:hAnsi="Times New Roman"/>
                <w:sz w:val="28"/>
                <w:szCs w:val="28"/>
              </w:rPr>
              <w:t xml:space="preserve"> Деятельность педагога-психолога в контакте со специалистами ДОУ</w:t>
            </w:r>
          </w:p>
        </w:tc>
        <w:tc>
          <w:tcPr>
            <w:tcW w:w="496" w:type="dxa"/>
          </w:tcPr>
          <w:p w:rsidR="006328CD" w:rsidRPr="00723A41" w:rsidRDefault="000A4832" w:rsidP="00723A41">
            <w:pPr>
              <w:jc w:val="both"/>
              <w:rPr>
                <w:rFonts w:ascii="Times New Roman" w:hAnsi="Times New Roman"/>
                <w:sz w:val="28"/>
                <w:szCs w:val="28"/>
              </w:rPr>
            </w:pPr>
            <w:r>
              <w:rPr>
                <w:rFonts w:ascii="Times New Roman" w:hAnsi="Times New Roman"/>
                <w:sz w:val="28"/>
                <w:szCs w:val="28"/>
              </w:rPr>
              <w:t>51</w:t>
            </w:r>
          </w:p>
        </w:tc>
      </w:tr>
      <w:tr w:rsidR="006328CD" w:rsidRPr="00723A41" w:rsidTr="00723A41">
        <w:tc>
          <w:tcPr>
            <w:tcW w:w="9074" w:type="dxa"/>
          </w:tcPr>
          <w:p w:rsidR="006328CD" w:rsidRPr="00723A41" w:rsidRDefault="006328CD" w:rsidP="00723A41">
            <w:pPr>
              <w:jc w:val="both"/>
              <w:rPr>
                <w:rFonts w:ascii="Times New Roman" w:hAnsi="Times New Roman"/>
                <w:sz w:val="28"/>
                <w:szCs w:val="28"/>
              </w:rPr>
            </w:pPr>
          </w:p>
        </w:tc>
        <w:tc>
          <w:tcPr>
            <w:tcW w:w="496" w:type="dxa"/>
          </w:tcPr>
          <w:p w:rsidR="006328CD" w:rsidRPr="00723A41" w:rsidRDefault="006328CD" w:rsidP="00723A41">
            <w:pPr>
              <w:jc w:val="both"/>
              <w:rPr>
                <w:rFonts w:ascii="Times New Roman" w:hAnsi="Times New Roman"/>
                <w:sz w:val="28"/>
                <w:szCs w:val="28"/>
              </w:rPr>
            </w:pPr>
          </w:p>
        </w:tc>
      </w:tr>
      <w:tr w:rsidR="006328CD" w:rsidRPr="00A55172" w:rsidTr="00723A41">
        <w:tc>
          <w:tcPr>
            <w:tcW w:w="9074" w:type="dxa"/>
          </w:tcPr>
          <w:p w:rsidR="006328CD" w:rsidRPr="00A55172" w:rsidRDefault="006328CD" w:rsidP="00723A41">
            <w:pPr>
              <w:jc w:val="both"/>
              <w:rPr>
                <w:rFonts w:ascii="Times New Roman" w:hAnsi="Times New Roman"/>
                <w:b/>
                <w:sz w:val="32"/>
                <w:szCs w:val="32"/>
              </w:rPr>
            </w:pPr>
            <w:r w:rsidRPr="00A55172">
              <w:rPr>
                <w:rFonts w:ascii="Times New Roman" w:hAnsi="Times New Roman"/>
                <w:b/>
                <w:sz w:val="32"/>
                <w:szCs w:val="32"/>
                <w:lang w:val="en-US"/>
              </w:rPr>
              <w:t>III</w:t>
            </w:r>
            <w:r w:rsidRPr="00A55172">
              <w:rPr>
                <w:rFonts w:ascii="Times New Roman" w:hAnsi="Times New Roman"/>
                <w:b/>
                <w:sz w:val="32"/>
                <w:szCs w:val="32"/>
              </w:rPr>
              <w:t xml:space="preserve"> Организационный раздел</w:t>
            </w:r>
          </w:p>
        </w:tc>
        <w:tc>
          <w:tcPr>
            <w:tcW w:w="496" w:type="dxa"/>
          </w:tcPr>
          <w:p w:rsidR="006328CD" w:rsidRPr="00A55172" w:rsidRDefault="006328CD" w:rsidP="00723A41">
            <w:pPr>
              <w:jc w:val="both"/>
              <w:rPr>
                <w:rFonts w:ascii="Times New Roman" w:hAnsi="Times New Roman"/>
                <w:b/>
                <w:sz w:val="32"/>
                <w:szCs w:val="32"/>
              </w:rPr>
            </w:pPr>
          </w:p>
        </w:tc>
      </w:tr>
      <w:tr w:rsidR="006328CD" w:rsidRPr="00A55172" w:rsidTr="00723A41">
        <w:tc>
          <w:tcPr>
            <w:tcW w:w="9074" w:type="dxa"/>
          </w:tcPr>
          <w:p w:rsidR="006328CD" w:rsidRPr="00A55172" w:rsidRDefault="006328CD" w:rsidP="00723A41">
            <w:pPr>
              <w:jc w:val="both"/>
              <w:rPr>
                <w:rFonts w:ascii="Times New Roman" w:hAnsi="Times New Roman"/>
                <w:sz w:val="28"/>
                <w:szCs w:val="28"/>
              </w:rPr>
            </w:pPr>
            <w:r w:rsidRPr="00A55172">
              <w:rPr>
                <w:rFonts w:ascii="Times New Roman" w:hAnsi="Times New Roman"/>
                <w:sz w:val="28"/>
                <w:szCs w:val="28"/>
              </w:rPr>
              <w:t>3.1 Учебные и методические материалы, необходимые для реализации программы</w:t>
            </w:r>
          </w:p>
        </w:tc>
        <w:tc>
          <w:tcPr>
            <w:tcW w:w="496" w:type="dxa"/>
          </w:tcPr>
          <w:p w:rsidR="006328CD" w:rsidRPr="00A55172" w:rsidRDefault="000A4832" w:rsidP="00723A41">
            <w:pPr>
              <w:jc w:val="both"/>
              <w:rPr>
                <w:rFonts w:ascii="Times New Roman" w:hAnsi="Times New Roman"/>
                <w:sz w:val="28"/>
                <w:szCs w:val="28"/>
              </w:rPr>
            </w:pPr>
            <w:r w:rsidRPr="00A55172">
              <w:rPr>
                <w:rFonts w:ascii="Times New Roman" w:hAnsi="Times New Roman"/>
                <w:sz w:val="28"/>
                <w:szCs w:val="28"/>
              </w:rPr>
              <w:t>55</w:t>
            </w:r>
          </w:p>
        </w:tc>
      </w:tr>
      <w:tr w:rsidR="006328CD" w:rsidRPr="00A55172" w:rsidTr="00723A41">
        <w:tc>
          <w:tcPr>
            <w:tcW w:w="9074" w:type="dxa"/>
          </w:tcPr>
          <w:p w:rsidR="006328CD" w:rsidRPr="00A55172" w:rsidRDefault="006328CD" w:rsidP="00723A41">
            <w:pPr>
              <w:jc w:val="both"/>
              <w:rPr>
                <w:rFonts w:ascii="Times New Roman" w:hAnsi="Times New Roman"/>
                <w:sz w:val="28"/>
                <w:szCs w:val="28"/>
              </w:rPr>
            </w:pPr>
            <w:r w:rsidRPr="00A55172">
              <w:rPr>
                <w:rFonts w:ascii="Times New Roman" w:hAnsi="Times New Roman"/>
                <w:sz w:val="28"/>
                <w:szCs w:val="28"/>
              </w:rPr>
              <w:t>3.2 Материально-техническое обеспечение</w:t>
            </w:r>
          </w:p>
        </w:tc>
        <w:tc>
          <w:tcPr>
            <w:tcW w:w="496" w:type="dxa"/>
          </w:tcPr>
          <w:p w:rsidR="006328CD" w:rsidRPr="00A55172" w:rsidRDefault="000A4832" w:rsidP="00723A41">
            <w:pPr>
              <w:jc w:val="both"/>
              <w:rPr>
                <w:rFonts w:ascii="Times New Roman" w:hAnsi="Times New Roman"/>
                <w:sz w:val="28"/>
                <w:szCs w:val="28"/>
              </w:rPr>
            </w:pPr>
            <w:r w:rsidRPr="00A55172">
              <w:rPr>
                <w:rFonts w:ascii="Times New Roman" w:hAnsi="Times New Roman"/>
                <w:sz w:val="28"/>
                <w:szCs w:val="28"/>
              </w:rPr>
              <w:t>56</w:t>
            </w:r>
          </w:p>
        </w:tc>
      </w:tr>
      <w:tr w:rsidR="006328CD" w:rsidRPr="00A55172" w:rsidTr="00723A41">
        <w:tc>
          <w:tcPr>
            <w:tcW w:w="9074" w:type="dxa"/>
          </w:tcPr>
          <w:p w:rsidR="006328CD" w:rsidRPr="00A55172" w:rsidRDefault="006328CD" w:rsidP="00723A41">
            <w:pPr>
              <w:jc w:val="both"/>
              <w:rPr>
                <w:rFonts w:ascii="Times New Roman" w:hAnsi="Times New Roman"/>
                <w:sz w:val="28"/>
                <w:szCs w:val="28"/>
              </w:rPr>
            </w:pPr>
            <w:r w:rsidRPr="00A55172">
              <w:rPr>
                <w:rFonts w:ascii="Times New Roman" w:hAnsi="Times New Roman"/>
                <w:sz w:val="28"/>
                <w:szCs w:val="28"/>
              </w:rPr>
              <w:t>3.3 Организация предметно-развивающей среды</w:t>
            </w:r>
          </w:p>
        </w:tc>
        <w:tc>
          <w:tcPr>
            <w:tcW w:w="496" w:type="dxa"/>
          </w:tcPr>
          <w:p w:rsidR="006328CD" w:rsidRPr="00A55172" w:rsidRDefault="00A55172" w:rsidP="00723A41">
            <w:pPr>
              <w:jc w:val="both"/>
              <w:rPr>
                <w:rFonts w:ascii="Times New Roman" w:hAnsi="Times New Roman"/>
                <w:sz w:val="28"/>
                <w:szCs w:val="28"/>
              </w:rPr>
            </w:pPr>
            <w:r>
              <w:rPr>
                <w:rFonts w:ascii="Times New Roman" w:hAnsi="Times New Roman"/>
                <w:sz w:val="28"/>
                <w:szCs w:val="28"/>
              </w:rPr>
              <w:t>58</w:t>
            </w:r>
          </w:p>
        </w:tc>
      </w:tr>
      <w:tr w:rsidR="006328CD" w:rsidRPr="00723A41" w:rsidTr="00723A41">
        <w:tc>
          <w:tcPr>
            <w:tcW w:w="9074" w:type="dxa"/>
          </w:tcPr>
          <w:p w:rsidR="006328CD" w:rsidRPr="00A55172" w:rsidRDefault="006328CD" w:rsidP="00723A41">
            <w:pPr>
              <w:jc w:val="both"/>
              <w:rPr>
                <w:rFonts w:ascii="Times New Roman" w:hAnsi="Times New Roman"/>
                <w:sz w:val="28"/>
                <w:szCs w:val="28"/>
              </w:rPr>
            </w:pPr>
            <w:r w:rsidRPr="00A55172">
              <w:rPr>
                <w:rFonts w:ascii="Times New Roman" w:hAnsi="Times New Roman"/>
                <w:sz w:val="28"/>
                <w:szCs w:val="28"/>
              </w:rPr>
              <w:t>3.4 Система оценки достижений планируемых результатов</w:t>
            </w:r>
          </w:p>
        </w:tc>
        <w:tc>
          <w:tcPr>
            <w:tcW w:w="496" w:type="dxa"/>
          </w:tcPr>
          <w:p w:rsidR="006328CD" w:rsidRPr="00723A41" w:rsidRDefault="000A4832" w:rsidP="00723A41">
            <w:pPr>
              <w:jc w:val="both"/>
              <w:rPr>
                <w:rFonts w:ascii="Times New Roman" w:hAnsi="Times New Roman"/>
                <w:sz w:val="28"/>
                <w:szCs w:val="28"/>
              </w:rPr>
            </w:pPr>
            <w:r w:rsidRPr="00A55172">
              <w:rPr>
                <w:rFonts w:ascii="Times New Roman" w:hAnsi="Times New Roman"/>
                <w:sz w:val="28"/>
                <w:szCs w:val="28"/>
              </w:rPr>
              <w:t>58</w:t>
            </w:r>
          </w:p>
        </w:tc>
      </w:tr>
    </w:tbl>
    <w:p w:rsidR="00BF42D2" w:rsidRDefault="00BF42D2" w:rsidP="00D85669">
      <w:pPr>
        <w:jc w:val="both"/>
        <w:rPr>
          <w:rFonts w:ascii="Times New Roman" w:hAnsi="Times New Roman"/>
          <w:sz w:val="28"/>
          <w:szCs w:val="28"/>
        </w:rPr>
      </w:pPr>
    </w:p>
    <w:p w:rsidR="003B1322" w:rsidRDefault="003B1322" w:rsidP="00E96709">
      <w:pPr>
        <w:jc w:val="center"/>
        <w:rPr>
          <w:rFonts w:ascii="Times New Roman" w:hAnsi="Times New Roman"/>
          <w:b/>
          <w:sz w:val="36"/>
          <w:szCs w:val="36"/>
          <w:lang w:val="en-US"/>
        </w:rPr>
      </w:pPr>
    </w:p>
    <w:p w:rsidR="003B1322" w:rsidRDefault="003B1322" w:rsidP="00D23D0C">
      <w:pPr>
        <w:rPr>
          <w:rFonts w:ascii="Times New Roman" w:hAnsi="Times New Roman"/>
          <w:b/>
          <w:sz w:val="36"/>
          <w:szCs w:val="36"/>
        </w:rPr>
      </w:pPr>
    </w:p>
    <w:p w:rsidR="00D23D0C" w:rsidRDefault="00D23D0C" w:rsidP="00D23D0C">
      <w:pPr>
        <w:rPr>
          <w:rFonts w:ascii="Times New Roman" w:hAnsi="Times New Roman"/>
          <w:b/>
          <w:sz w:val="36"/>
          <w:szCs w:val="36"/>
        </w:rPr>
      </w:pPr>
    </w:p>
    <w:p w:rsidR="00D23D0C" w:rsidRPr="00D23D0C" w:rsidRDefault="00D23D0C" w:rsidP="00D23D0C">
      <w:pPr>
        <w:rPr>
          <w:rFonts w:ascii="Times New Roman" w:hAnsi="Times New Roman"/>
          <w:b/>
          <w:sz w:val="36"/>
          <w:szCs w:val="36"/>
        </w:rPr>
      </w:pPr>
    </w:p>
    <w:p w:rsidR="00240D7A" w:rsidRDefault="009F5655" w:rsidP="00E96709">
      <w:pPr>
        <w:jc w:val="center"/>
        <w:rPr>
          <w:rFonts w:ascii="Times New Roman" w:hAnsi="Times New Roman"/>
          <w:b/>
          <w:sz w:val="36"/>
          <w:szCs w:val="36"/>
        </w:rPr>
      </w:pPr>
      <w:r>
        <w:rPr>
          <w:rFonts w:ascii="Times New Roman" w:hAnsi="Times New Roman"/>
          <w:b/>
          <w:sz w:val="36"/>
          <w:szCs w:val="36"/>
          <w:lang w:val="en-US"/>
        </w:rPr>
        <w:t>I</w:t>
      </w:r>
      <w:r w:rsidR="00547A6C">
        <w:rPr>
          <w:rFonts w:ascii="Times New Roman" w:hAnsi="Times New Roman"/>
          <w:b/>
          <w:sz w:val="36"/>
          <w:szCs w:val="36"/>
        </w:rPr>
        <w:t xml:space="preserve"> </w:t>
      </w:r>
      <w:r w:rsidR="00E96709" w:rsidRPr="00E96709">
        <w:rPr>
          <w:rFonts w:ascii="Times New Roman" w:hAnsi="Times New Roman"/>
          <w:b/>
          <w:sz w:val="36"/>
          <w:szCs w:val="36"/>
        </w:rPr>
        <w:t>Целевой раздел</w:t>
      </w:r>
    </w:p>
    <w:p w:rsidR="00302BF7" w:rsidRPr="00E96709" w:rsidRDefault="00302BF7" w:rsidP="00E96709">
      <w:pPr>
        <w:jc w:val="center"/>
        <w:rPr>
          <w:rFonts w:ascii="Times New Roman" w:hAnsi="Times New Roman"/>
          <w:b/>
          <w:sz w:val="36"/>
          <w:szCs w:val="36"/>
        </w:rPr>
      </w:pPr>
    </w:p>
    <w:p w:rsidR="00C85C59" w:rsidRPr="007F5D27" w:rsidRDefault="009F5655" w:rsidP="008334E2">
      <w:pPr>
        <w:pStyle w:val="a3"/>
        <w:ind w:left="2325"/>
        <w:jc w:val="both"/>
        <w:rPr>
          <w:rFonts w:ascii="Times New Roman" w:hAnsi="Times New Roman"/>
          <w:b/>
          <w:sz w:val="32"/>
          <w:szCs w:val="32"/>
        </w:rPr>
      </w:pPr>
      <w:r>
        <w:rPr>
          <w:rFonts w:ascii="Times New Roman" w:hAnsi="Times New Roman"/>
          <w:b/>
          <w:sz w:val="32"/>
          <w:szCs w:val="32"/>
        </w:rPr>
        <w:t>1</w:t>
      </w:r>
      <w:r w:rsidR="00802B75">
        <w:rPr>
          <w:rFonts w:ascii="Times New Roman" w:hAnsi="Times New Roman"/>
          <w:b/>
          <w:sz w:val="32"/>
          <w:szCs w:val="32"/>
        </w:rPr>
        <w:t xml:space="preserve">. </w:t>
      </w:r>
      <w:r w:rsidR="00C85C59" w:rsidRPr="007F5D27">
        <w:rPr>
          <w:rFonts w:ascii="Times New Roman" w:hAnsi="Times New Roman"/>
          <w:b/>
          <w:sz w:val="32"/>
          <w:szCs w:val="32"/>
        </w:rPr>
        <w:t>Пояснительная записка</w:t>
      </w:r>
    </w:p>
    <w:p w:rsidR="00C85C59" w:rsidRPr="00A14E5D" w:rsidRDefault="00C85C59" w:rsidP="00547A6C">
      <w:pPr>
        <w:ind w:firstLine="440"/>
        <w:jc w:val="both"/>
        <w:rPr>
          <w:rFonts w:ascii="Times New Roman" w:hAnsi="Times New Roman"/>
          <w:sz w:val="28"/>
          <w:szCs w:val="28"/>
        </w:rPr>
      </w:pPr>
      <w:r w:rsidRPr="00A14E5D">
        <w:rPr>
          <w:rFonts w:ascii="Times New Roman" w:hAnsi="Times New Roman"/>
          <w:sz w:val="28"/>
          <w:szCs w:val="28"/>
        </w:rPr>
        <w:t>Система  службы психологического сопровождения   является  необходимой  частью системы образования и в значительной степени отражает ее актуальное состояние и формирует запросы на необходимые виды и способы ее развития.</w:t>
      </w:r>
    </w:p>
    <w:p w:rsidR="004062EB" w:rsidRDefault="00C85C59" w:rsidP="00547A6C">
      <w:pPr>
        <w:ind w:firstLine="440"/>
        <w:jc w:val="both"/>
        <w:rPr>
          <w:rFonts w:ascii="Times New Roman" w:hAnsi="Times New Roman"/>
          <w:sz w:val="28"/>
          <w:szCs w:val="28"/>
        </w:rPr>
      </w:pPr>
      <w:r w:rsidRPr="00A14E5D">
        <w:rPr>
          <w:rFonts w:ascii="Times New Roman" w:hAnsi="Times New Roman"/>
          <w:sz w:val="28"/>
          <w:szCs w:val="28"/>
        </w:rPr>
        <w:t xml:space="preserve">Психолого-педагогическое сопровождение развития ребенка может рассматриваться как сопровождение отношений: их развитие, коррекция, восстановление. Психолого-педагогическое сопровождение сегодня является не просто суммой разнообразных методов коррекционно-развивающей работы с детьми, но выступает как комплексная технология, особая культура поддержки и помощи ребенку в решении задач развития, обучения, воспитания, социализации.  Это предполагает, что специалист по психолого-педагогическому сопровождению не только владеет методиками диагностики и коррекции, но обладает способностью к программированию и планированию своей деятельности, направленной на </w:t>
      </w:r>
      <w:proofErr w:type="spellStart"/>
      <w:r w:rsidRPr="00A14E5D">
        <w:rPr>
          <w:rFonts w:ascii="Times New Roman" w:hAnsi="Times New Roman"/>
          <w:sz w:val="28"/>
          <w:szCs w:val="28"/>
        </w:rPr>
        <w:t>соорганизацию</w:t>
      </w:r>
      <w:proofErr w:type="spellEnd"/>
      <w:r w:rsidRPr="00A14E5D">
        <w:rPr>
          <w:rFonts w:ascii="Times New Roman" w:hAnsi="Times New Roman"/>
          <w:sz w:val="28"/>
          <w:szCs w:val="28"/>
        </w:rPr>
        <w:t xml:space="preserve"> участников образовательного процесса (ребенок, сверстники, родители, педагоги, администрация).  Рабочая программа представляет практическую деятельность педагога-психолога по вопросам психологического обеспечения </w:t>
      </w:r>
      <w:proofErr w:type="spellStart"/>
      <w:r w:rsidRPr="00A14E5D">
        <w:rPr>
          <w:rFonts w:ascii="Times New Roman" w:hAnsi="Times New Roman"/>
          <w:sz w:val="28"/>
          <w:szCs w:val="28"/>
        </w:rPr>
        <w:t>воспитательно</w:t>
      </w:r>
      <w:proofErr w:type="spellEnd"/>
      <w:r w:rsidR="00510966" w:rsidRPr="00A14E5D">
        <w:rPr>
          <w:rFonts w:ascii="Times New Roman" w:hAnsi="Times New Roman"/>
          <w:sz w:val="28"/>
          <w:szCs w:val="28"/>
        </w:rPr>
        <w:t>-образовательного процесса в ДО</w:t>
      </w:r>
      <w:r w:rsidR="00D9241D" w:rsidRPr="00A14E5D">
        <w:rPr>
          <w:rFonts w:ascii="Times New Roman" w:hAnsi="Times New Roman"/>
          <w:sz w:val="28"/>
          <w:szCs w:val="28"/>
        </w:rPr>
        <w:t>У</w:t>
      </w:r>
      <w:r w:rsidRPr="00A14E5D">
        <w:rPr>
          <w:rFonts w:ascii="Times New Roman" w:hAnsi="Times New Roman"/>
          <w:sz w:val="28"/>
          <w:szCs w:val="28"/>
        </w:rPr>
        <w:t xml:space="preserve"> с учетом новых требований.</w:t>
      </w:r>
    </w:p>
    <w:p w:rsidR="007F5E2A" w:rsidRPr="00302BF7" w:rsidRDefault="007F5E2A" w:rsidP="00547A6C">
      <w:pPr>
        <w:pStyle w:val="14"/>
        <w:spacing w:before="0" w:beforeAutospacing="0" w:after="0" w:afterAutospacing="0"/>
        <w:ind w:firstLine="347"/>
        <w:jc w:val="center"/>
        <w:rPr>
          <w:color w:val="auto"/>
        </w:rPr>
      </w:pPr>
      <w:r w:rsidRPr="00302BF7">
        <w:rPr>
          <w:color w:val="auto"/>
        </w:rPr>
        <w:t>Рабочая программа разработана в соответствии</w:t>
      </w:r>
      <w:r w:rsidR="00A14E5D" w:rsidRPr="00302BF7">
        <w:rPr>
          <w:color w:val="auto"/>
        </w:rPr>
        <w:t xml:space="preserve"> </w:t>
      </w:r>
      <w:proofErr w:type="gramStart"/>
      <w:r w:rsidR="00A14E5D" w:rsidRPr="00302BF7">
        <w:rPr>
          <w:color w:val="auto"/>
        </w:rPr>
        <w:t>с</w:t>
      </w:r>
      <w:proofErr w:type="gramEnd"/>
      <w:r w:rsidRPr="00302BF7">
        <w:rPr>
          <w:color w:val="auto"/>
        </w:rPr>
        <w:t>:</w:t>
      </w:r>
    </w:p>
    <w:p w:rsidR="00A14E5D" w:rsidRPr="00302BF7" w:rsidRDefault="00A14E5D" w:rsidP="00547A6C">
      <w:pPr>
        <w:pStyle w:val="14"/>
        <w:spacing w:before="0" w:beforeAutospacing="0" w:after="0" w:afterAutospacing="0"/>
        <w:ind w:firstLine="347"/>
        <w:rPr>
          <w:color w:val="auto"/>
        </w:rPr>
      </w:pPr>
      <w:r w:rsidRPr="00302BF7">
        <w:rPr>
          <w:color w:val="auto"/>
        </w:rPr>
        <w:t xml:space="preserve">1. </w:t>
      </w:r>
      <w:r w:rsidR="00FE5513">
        <w:t>Федеральный закон</w:t>
      </w:r>
      <w:r w:rsidR="00FE5513" w:rsidRPr="00C41737">
        <w:t xml:space="preserve"> от 29 декабря 2012 г. № 273-Ф3 «Об образован в Российской</w:t>
      </w:r>
      <w:r w:rsidR="00FE5513" w:rsidRPr="00C41737">
        <w:rPr>
          <w:spacing w:val="-3"/>
        </w:rPr>
        <w:t xml:space="preserve"> </w:t>
      </w:r>
      <w:r w:rsidR="00FE5513" w:rsidRPr="00C41737">
        <w:t>Федерации»</w:t>
      </w:r>
      <w:r w:rsidR="00FE5513">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Pr="00302BF7">
        <w:rPr>
          <w:color w:val="auto"/>
        </w:rPr>
        <w:t>;</w:t>
      </w:r>
    </w:p>
    <w:p w:rsidR="00A14E5D" w:rsidRPr="00302BF7" w:rsidRDefault="00A14E5D" w:rsidP="00547A6C">
      <w:pPr>
        <w:pStyle w:val="14"/>
        <w:spacing w:before="0" w:beforeAutospacing="0" w:after="0" w:afterAutospacing="0"/>
        <w:ind w:firstLine="347"/>
        <w:rPr>
          <w:color w:val="auto"/>
        </w:rPr>
      </w:pPr>
      <w:r w:rsidRPr="00302BF7">
        <w:rPr>
          <w:color w:val="auto"/>
        </w:rPr>
        <w:t xml:space="preserve">2. </w:t>
      </w:r>
      <w:r w:rsidR="00FE5513">
        <w:t>Постановление</w:t>
      </w:r>
      <w:r w:rsidR="00FE5513" w:rsidRPr="00C41737">
        <w:t xml:space="preserve"> Главного государственного санитарного врача Российской Федерации от 15.05.2013 г. № 26 «Об утверждении СанПиН 2.4.1.3049-13. </w:t>
      </w:r>
      <w:proofErr w:type="gramStart"/>
      <w:r w:rsidR="00FE5513" w:rsidRPr="00C41737">
        <w:t>«Санитарно-эпидемиологические требования к устройству содержания и организации режима работы дошкольных образовательных организаций»</w:t>
      </w:r>
      <w:r w:rsidR="00FE5513">
        <w:t>, Постановление</w:t>
      </w:r>
      <w:r w:rsidR="00FE5513" w:rsidRPr="009A7EB8">
        <w:t xml:space="preserve"> </w:t>
      </w:r>
      <w:r w:rsidR="00FE5513" w:rsidRPr="00C41737">
        <w:t xml:space="preserve">Главного государственного санитарного </w:t>
      </w:r>
      <w:r w:rsidR="00FE5513">
        <w:t>врача Российской Федерации от 30.06.2020 г. № 1</w:t>
      </w:r>
      <w:r w:rsidR="00FE5513" w:rsidRPr="00C41737">
        <w:t>6</w:t>
      </w:r>
      <w:r w:rsidR="00FE5513">
        <w:t xml:space="preserve"> «Об утверждении санитарно-эпидемиологических правил СП 3.1/2.4 3598-20 «Санитарно-эпидемиологические требования к устройству, содержанию и </w:t>
      </w:r>
      <w:proofErr w:type="spellStart"/>
      <w:r w:rsidR="00FE5513">
        <w:t>органзации</w:t>
      </w:r>
      <w:proofErr w:type="spellEnd"/>
      <w:r w:rsidR="00FE5513">
        <w:t xml:space="preserve">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00FE5513">
        <w:t>коронавирусной</w:t>
      </w:r>
      <w:proofErr w:type="spellEnd"/>
      <w:r w:rsidR="00FE5513">
        <w:t xml:space="preserve"> инфекции (COVID</w:t>
      </w:r>
      <w:r w:rsidR="00FE5513" w:rsidRPr="009A7EB8">
        <w:t>-19)</w:t>
      </w:r>
      <w:r w:rsidR="00FE5513">
        <w:t>»;</w:t>
      </w:r>
      <w:proofErr w:type="gramEnd"/>
    </w:p>
    <w:p w:rsidR="00A14E5D" w:rsidRPr="00302BF7" w:rsidRDefault="00A14E5D" w:rsidP="00547A6C">
      <w:pPr>
        <w:pStyle w:val="14"/>
        <w:spacing w:before="0" w:beforeAutospacing="0" w:after="0" w:afterAutospacing="0"/>
        <w:ind w:firstLine="347"/>
        <w:rPr>
          <w:color w:val="auto"/>
        </w:rPr>
      </w:pPr>
      <w:r w:rsidRPr="00302BF7">
        <w:rPr>
          <w:color w:val="auto"/>
        </w:rPr>
        <w:t>3. Приказом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A14E5D" w:rsidRPr="00302BF7" w:rsidRDefault="00A14E5D" w:rsidP="00547A6C">
      <w:pPr>
        <w:pStyle w:val="14"/>
        <w:spacing w:before="0" w:beforeAutospacing="0" w:after="0" w:afterAutospacing="0"/>
        <w:ind w:firstLine="347"/>
        <w:rPr>
          <w:color w:val="auto"/>
        </w:rPr>
      </w:pPr>
      <w:r w:rsidRPr="00302BF7">
        <w:rPr>
          <w:color w:val="auto"/>
        </w:rPr>
        <w:lastRenderedPageBreak/>
        <w:t>4. Приказом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A14E5D" w:rsidRPr="00302BF7" w:rsidRDefault="00A14E5D" w:rsidP="00547A6C">
      <w:pPr>
        <w:pStyle w:val="14"/>
        <w:spacing w:before="0" w:beforeAutospacing="0" w:after="0" w:afterAutospacing="0"/>
        <w:ind w:firstLine="347"/>
        <w:rPr>
          <w:rFonts w:eastAsia="Times New Roman"/>
          <w:iCs/>
          <w:color w:val="auto"/>
        </w:rPr>
      </w:pPr>
      <w:r w:rsidRPr="00302BF7">
        <w:rPr>
          <w:color w:val="auto"/>
        </w:rPr>
        <w:t xml:space="preserve">6. Основной </w:t>
      </w:r>
      <w:r w:rsidRPr="00302BF7">
        <w:rPr>
          <w:rFonts w:eastAsia="Times New Roman"/>
          <w:iCs/>
          <w:color w:val="auto"/>
        </w:rPr>
        <w:t>образовательной программой дошкольного образования Муниципального автономного дошкольного образовательного учреждения детского сада № 14 г. Липецка;</w:t>
      </w:r>
    </w:p>
    <w:p w:rsidR="00A14E5D" w:rsidRDefault="00A14E5D" w:rsidP="00547A6C">
      <w:pPr>
        <w:pStyle w:val="14"/>
        <w:spacing w:before="0" w:beforeAutospacing="0" w:after="0" w:afterAutospacing="0"/>
        <w:ind w:firstLine="347"/>
        <w:rPr>
          <w:color w:val="auto"/>
        </w:rPr>
      </w:pPr>
      <w:r w:rsidRPr="00302BF7">
        <w:rPr>
          <w:rFonts w:eastAsia="Times New Roman"/>
          <w:iCs/>
          <w:color w:val="auto"/>
        </w:rPr>
        <w:t xml:space="preserve">7. </w:t>
      </w:r>
      <w:r w:rsidRPr="00302BF7">
        <w:rPr>
          <w:color w:val="auto"/>
        </w:rPr>
        <w:t xml:space="preserve">Адаптированной  </w:t>
      </w:r>
      <w:r w:rsidR="00644016">
        <w:rPr>
          <w:color w:val="auto"/>
        </w:rPr>
        <w:t xml:space="preserve">(основной) </w:t>
      </w:r>
      <w:r w:rsidRPr="00302BF7">
        <w:rPr>
          <w:color w:val="auto"/>
        </w:rPr>
        <w:t>образовательной программой</w:t>
      </w:r>
      <w:r w:rsidR="00644016">
        <w:rPr>
          <w:color w:val="auto"/>
        </w:rPr>
        <w:t xml:space="preserve"> </w:t>
      </w:r>
      <w:r w:rsidRPr="00302BF7">
        <w:rPr>
          <w:color w:val="auto"/>
        </w:rPr>
        <w:t xml:space="preserve">дошкольного образования </w:t>
      </w:r>
      <w:proofErr w:type="spellStart"/>
      <w:r w:rsidRPr="00302BF7">
        <w:rPr>
          <w:color w:val="auto"/>
        </w:rPr>
        <w:t>коррекционно</w:t>
      </w:r>
      <w:proofErr w:type="spellEnd"/>
      <w:r w:rsidRPr="00302BF7">
        <w:rPr>
          <w:color w:val="auto"/>
        </w:rPr>
        <w:t xml:space="preserve"> – развивающей работы </w:t>
      </w:r>
      <w:r w:rsidR="00644016">
        <w:rPr>
          <w:color w:val="auto"/>
        </w:rPr>
        <w:t>для детей с нарушениями речи 4</w:t>
      </w:r>
      <w:r w:rsidRPr="00302BF7">
        <w:rPr>
          <w:color w:val="auto"/>
        </w:rPr>
        <w:t>-8 лет Муниципального автономного дошкольного  образовательного учреждения   детского  сада № 14 г. Липецка;</w:t>
      </w:r>
    </w:p>
    <w:p w:rsidR="00E0359D" w:rsidRPr="00302BF7" w:rsidRDefault="00E0359D" w:rsidP="00547A6C">
      <w:pPr>
        <w:pStyle w:val="14"/>
        <w:spacing w:before="0" w:beforeAutospacing="0" w:after="0" w:afterAutospacing="0"/>
        <w:ind w:firstLine="347"/>
        <w:rPr>
          <w:color w:val="auto"/>
        </w:rPr>
      </w:pPr>
      <w:r>
        <w:rPr>
          <w:color w:val="auto"/>
        </w:rPr>
        <w:t>8. Приказом Министерства образования Российской Федерации № 636 от 22.10.1999 г. «Об утверждении Положения о службе практической психологии в системе Министерства образования РФ» с приложением;</w:t>
      </w:r>
    </w:p>
    <w:p w:rsidR="00A14E5D" w:rsidRPr="00302BF7" w:rsidRDefault="006520AB" w:rsidP="00547A6C">
      <w:pPr>
        <w:pStyle w:val="14"/>
        <w:spacing w:before="0" w:beforeAutospacing="0" w:after="0" w:afterAutospacing="0"/>
        <w:ind w:firstLine="347"/>
        <w:rPr>
          <w:color w:val="auto"/>
        </w:rPr>
      </w:pPr>
      <w:r w:rsidRPr="00302BF7">
        <w:rPr>
          <w:color w:val="auto"/>
        </w:rPr>
        <w:t>8.</w:t>
      </w:r>
      <w:r w:rsidR="00A14E5D" w:rsidRPr="00302BF7">
        <w:rPr>
          <w:color w:val="auto"/>
        </w:rPr>
        <w:t xml:space="preserve"> Приказом Министерства образования и науки Российской Федерации от 20.09.2013г. № 1082 «Об утверждении Положения о психолого-медико-педагогической комиссии»;</w:t>
      </w:r>
    </w:p>
    <w:p w:rsidR="00A14E5D" w:rsidRPr="00302BF7" w:rsidRDefault="00BE2E91" w:rsidP="00547A6C">
      <w:pPr>
        <w:pStyle w:val="14"/>
        <w:spacing w:before="0" w:beforeAutospacing="0" w:after="0" w:afterAutospacing="0"/>
        <w:ind w:firstLine="347"/>
        <w:rPr>
          <w:color w:val="auto"/>
        </w:rPr>
      </w:pPr>
      <w:r w:rsidRPr="00302BF7">
        <w:rPr>
          <w:color w:val="auto"/>
        </w:rPr>
        <w:t>9</w:t>
      </w:r>
      <w:r w:rsidR="00A14E5D" w:rsidRPr="00302BF7">
        <w:rPr>
          <w:color w:val="auto"/>
        </w:rPr>
        <w:t xml:space="preserve">. Письмом Министерства образования РФ № 70/23-16 от 07.04.1999 «О практике проведения диагностики развития ребенка в системе дошкольного образования»; </w:t>
      </w:r>
    </w:p>
    <w:p w:rsidR="00A14E5D" w:rsidRPr="00302BF7" w:rsidRDefault="00A14E5D" w:rsidP="00547A6C">
      <w:pPr>
        <w:pStyle w:val="14"/>
        <w:spacing w:before="0" w:beforeAutospacing="0" w:after="0" w:afterAutospacing="0"/>
        <w:ind w:firstLine="347"/>
        <w:rPr>
          <w:color w:val="auto"/>
        </w:rPr>
      </w:pPr>
      <w:r w:rsidRPr="00302BF7">
        <w:rPr>
          <w:color w:val="auto"/>
        </w:rPr>
        <w:t>1</w:t>
      </w:r>
      <w:r w:rsidR="00BE2E91" w:rsidRPr="00302BF7">
        <w:rPr>
          <w:color w:val="auto"/>
        </w:rPr>
        <w:t>0</w:t>
      </w:r>
      <w:r w:rsidRPr="00302BF7">
        <w:rPr>
          <w:color w:val="auto"/>
        </w:rPr>
        <w:t>. Этическим кодексом педагога-психолога службы практической психологии образования России (принят на Всероссийском съезде практических психологов образования, май 2003г., г. Москва);</w:t>
      </w:r>
    </w:p>
    <w:p w:rsidR="00A14E5D" w:rsidRPr="00302BF7" w:rsidRDefault="00A14E5D" w:rsidP="00547A6C">
      <w:pPr>
        <w:pStyle w:val="14"/>
        <w:spacing w:before="0" w:beforeAutospacing="0" w:after="0" w:afterAutospacing="0"/>
        <w:ind w:firstLine="347"/>
        <w:rPr>
          <w:color w:val="auto"/>
        </w:rPr>
      </w:pPr>
      <w:r w:rsidRPr="00302BF7">
        <w:rPr>
          <w:color w:val="auto"/>
        </w:rPr>
        <w:t>1</w:t>
      </w:r>
      <w:r w:rsidR="00BE2E91" w:rsidRPr="00302BF7">
        <w:rPr>
          <w:color w:val="auto"/>
        </w:rPr>
        <w:t>1</w:t>
      </w:r>
      <w:r w:rsidRPr="00302BF7">
        <w:rPr>
          <w:color w:val="auto"/>
        </w:rPr>
        <w:t>. Уставом ДОУ № 14 г. Липецка;</w:t>
      </w:r>
    </w:p>
    <w:p w:rsidR="00A14E5D" w:rsidRDefault="00A14E5D" w:rsidP="00547A6C">
      <w:pPr>
        <w:pStyle w:val="14"/>
        <w:spacing w:before="0" w:beforeAutospacing="0" w:after="0" w:afterAutospacing="0"/>
        <w:ind w:firstLine="347"/>
        <w:rPr>
          <w:color w:val="auto"/>
        </w:rPr>
      </w:pPr>
      <w:r w:rsidRPr="00302BF7">
        <w:rPr>
          <w:color w:val="auto"/>
        </w:rPr>
        <w:t>1</w:t>
      </w:r>
      <w:r w:rsidR="00BE2E91" w:rsidRPr="00302BF7">
        <w:rPr>
          <w:color w:val="auto"/>
        </w:rPr>
        <w:t>2</w:t>
      </w:r>
      <w:r w:rsidRPr="00302BF7">
        <w:rPr>
          <w:color w:val="auto"/>
        </w:rPr>
        <w:t>. Положением о рабочей программ</w:t>
      </w:r>
      <w:r w:rsidR="00A04F60" w:rsidRPr="00302BF7">
        <w:rPr>
          <w:color w:val="auto"/>
        </w:rPr>
        <w:t>е педагогов ДОУ № 14 г. Липецка.</w:t>
      </w:r>
    </w:p>
    <w:p w:rsidR="00E0359D" w:rsidRPr="00302BF7" w:rsidRDefault="00E0359D" w:rsidP="00547A6C">
      <w:pPr>
        <w:pStyle w:val="14"/>
        <w:spacing w:before="0" w:beforeAutospacing="0" w:after="0" w:afterAutospacing="0"/>
        <w:ind w:firstLine="347"/>
        <w:rPr>
          <w:color w:val="auto"/>
        </w:rPr>
      </w:pPr>
    </w:p>
    <w:p w:rsidR="00DC57AC" w:rsidRDefault="00DC57AC" w:rsidP="00547A6C">
      <w:pPr>
        <w:pStyle w:val="a3"/>
        <w:ind w:left="0"/>
        <w:jc w:val="center"/>
        <w:rPr>
          <w:rFonts w:ascii="Times New Roman" w:hAnsi="Times New Roman"/>
          <w:b/>
          <w:sz w:val="32"/>
          <w:szCs w:val="32"/>
        </w:rPr>
      </w:pPr>
      <w:r>
        <w:rPr>
          <w:rFonts w:ascii="Times New Roman" w:hAnsi="Times New Roman"/>
          <w:b/>
          <w:sz w:val="32"/>
          <w:szCs w:val="32"/>
        </w:rPr>
        <w:t>Педагог-психолог несет персональную профессиональную ответственность</w:t>
      </w:r>
    </w:p>
    <w:p w:rsidR="00DC57AC" w:rsidRPr="00D9241D" w:rsidRDefault="00A14E5D" w:rsidP="00547A6C">
      <w:pPr>
        <w:pStyle w:val="a3"/>
        <w:ind w:left="0"/>
        <w:jc w:val="both"/>
        <w:rPr>
          <w:rFonts w:ascii="Times New Roman" w:hAnsi="Times New Roman"/>
          <w:sz w:val="28"/>
          <w:szCs w:val="28"/>
        </w:rPr>
      </w:pPr>
      <w:r>
        <w:rPr>
          <w:rFonts w:ascii="Times New Roman" w:hAnsi="Times New Roman"/>
          <w:sz w:val="28"/>
          <w:szCs w:val="28"/>
        </w:rPr>
        <w:t xml:space="preserve">- </w:t>
      </w:r>
      <w:r w:rsidR="00DC57AC" w:rsidRPr="00D9241D">
        <w:rPr>
          <w:rFonts w:ascii="Times New Roman" w:hAnsi="Times New Roman"/>
          <w:sz w:val="28"/>
          <w:szCs w:val="28"/>
        </w:rPr>
        <w:t>за правильность психологической диагностики</w:t>
      </w:r>
      <w:r w:rsidR="00A04F60">
        <w:rPr>
          <w:rFonts w:ascii="Times New Roman" w:hAnsi="Times New Roman"/>
          <w:sz w:val="28"/>
          <w:szCs w:val="28"/>
        </w:rPr>
        <w:t>;</w:t>
      </w:r>
    </w:p>
    <w:p w:rsidR="00A14E5D" w:rsidRDefault="00CB38D7" w:rsidP="00547A6C">
      <w:pPr>
        <w:pStyle w:val="a3"/>
        <w:ind w:left="0"/>
        <w:jc w:val="both"/>
        <w:rPr>
          <w:rFonts w:ascii="Times New Roman" w:hAnsi="Times New Roman"/>
          <w:sz w:val="28"/>
          <w:szCs w:val="28"/>
        </w:rPr>
      </w:pPr>
      <w:r>
        <w:rPr>
          <w:rFonts w:ascii="Times New Roman" w:hAnsi="Times New Roman"/>
          <w:sz w:val="28"/>
          <w:szCs w:val="28"/>
        </w:rPr>
        <w:t xml:space="preserve">- </w:t>
      </w:r>
      <w:r w:rsidR="00DC57AC" w:rsidRPr="00D9241D">
        <w:rPr>
          <w:rFonts w:ascii="Times New Roman" w:hAnsi="Times New Roman"/>
          <w:sz w:val="28"/>
          <w:szCs w:val="28"/>
        </w:rPr>
        <w:t>за адекватность используемых диагностических, развивающих, коррекционных и психопрофилактических методов и средств</w:t>
      </w:r>
      <w:r w:rsidR="00A04F60">
        <w:rPr>
          <w:rFonts w:ascii="Times New Roman" w:hAnsi="Times New Roman"/>
          <w:sz w:val="28"/>
          <w:szCs w:val="28"/>
        </w:rPr>
        <w:t>;</w:t>
      </w:r>
    </w:p>
    <w:p w:rsidR="00DC57AC" w:rsidRPr="00D9241D" w:rsidRDefault="00CB38D7" w:rsidP="00547A6C">
      <w:pPr>
        <w:pStyle w:val="a3"/>
        <w:ind w:left="0"/>
        <w:jc w:val="both"/>
        <w:rPr>
          <w:rFonts w:ascii="Times New Roman" w:hAnsi="Times New Roman"/>
          <w:sz w:val="28"/>
          <w:szCs w:val="28"/>
        </w:rPr>
      </w:pPr>
      <w:r>
        <w:rPr>
          <w:rFonts w:ascii="Times New Roman" w:hAnsi="Times New Roman"/>
          <w:sz w:val="28"/>
          <w:szCs w:val="28"/>
        </w:rPr>
        <w:t xml:space="preserve">- </w:t>
      </w:r>
      <w:r w:rsidR="00DC57AC" w:rsidRPr="00D9241D">
        <w:rPr>
          <w:rFonts w:ascii="Times New Roman" w:hAnsi="Times New Roman"/>
          <w:sz w:val="28"/>
          <w:szCs w:val="28"/>
        </w:rPr>
        <w:t>за обоснованность даваемых рекомендаций</w:t>
      </w:r>
      <w:r w:rsidR="00A04F60">
        <w:rPr>
          <w:rFonts w:ascii="Times New Roman" w:hAnsi="Times New Roman"/>
          <w:sz w:val="28"/>
          <w:szCs w:val="28"/>
        </w:rPr>
        <w:t>;</w:t>
      </w:r>
    </w:p>
    <w:p w:rsidR="00A14E5D" w:rsidRDefault="00CB38D7" w:rsidP="00547A6C">
      <w:pPr>
        <w:pStyle w:val="a3"/>
        <w:ind w:left="0"/>
        <w:jc w:val="both"/>
        <w:rPr>
          <w:rFonts w:ascii="Times New Roman" w:hAnsi="Times New Roman"/>
          <w:sz w:val="28"/>
          <w:szCs w:val="28"/>
        </w:rPr>
      </w:pPr>
      <w:r>
        <w:rPr>
          <w:rFonts w:ascii="Times New Roman" w:hAnsi="Times New Roman"/>
          <w:sz w:val="28"/>
          <w:szCs w:val="28"/>
        </w:rPr>
        <w:t xml:space="preserve">- </w:t>
      </w:r>
      <w:r w:rsidR="00DC57AC" w:rsidRPr="00D9241D">
        <w:rPr>
          <w:rFonts w:ascii="Times New Roman" w:hAnsi="Times New Roman"/>
          <w:sz w:val="28"/>
          <w:szCs w:val="28"/>
        </w:rPr>
        <w:t>за оформление и сохранность документации в установленном порядке</w:t>
      </w:r>
      <w:r w:rsidR="00A04F60">
        <w:rPr>
          <w:rFonts w:ascii="Times New Roman" w:hAnsi="Times New Roman"/>
          <w:sz w:val="28"/>
          <w:szCs w:val="28"/>
        </w:rPr>
        <w:t>;</w:t>
      </w:r>
    </w:p>
    <w:p w:rsidR="00313E58" w:rsidRPr="00D9241D" w:rsidRDefault="00CB38D7" w:rsidP="00547A6C">
      <w:pPr>
        <w:pStyle w:val="a3"/>
        <w:ind w:left="0"/>
        <w:jc w:val="both"/>
        <w:rPr>
          <w:rFonts w:ascii="Times New Roman" w:hAnsi="Times New Roman"/>
          <w:sz w:val="28"/>
          <w:szCs w:val="28"/>
        </w:rPr>
      </w:pPr>
      <w:r>
        <w:rPr>
          <w:rFonts w:ascii="Times New Roman" w:hAnsi="Times New Roman"/>
          <w:sz w:val="28"/>
          <w:szCs w:val="28"/>
        </w:rPr>
        <w:t xml:space="preserve">- </w:t>
      </w:r>
      <w:r w:rsidR="00DC57AC" w:rsidRPr="00D9241D">
        <w:rPr>
          <w:rFonts w:ascii="Times New Roman" w:hAnsi="Times New Roman"/>
          <w:sz w:val="28"/>
          <w:szCs w:val="28"/>
        </w:rPr>
        <w:t>за сохранность конфиденциальной информации</w:t>
      </w:r>
      <w:r w:rsidR="00A04F60">
        <w:rPr>
          <w:rFonts w:ascii="Times New Roman" w:hAnsi="Times New Roman"/>
          <w:sz w:val="28"/>
          <w:szCs w:val="28"/>
        </w:rPr>
        <w:t>.</w:t>
      </w:r>
    </w:p>
    <w:p w:rsidR="00DC57AC" w:rsidRDefault="00DC57AC" w:rsidP="00547A6C">
      <w:pPr>
        <w:pStyle w:val="a3"/>
        <w:ind w:left="0"/>
        <w:jc w:val="center"/>
        <w:rPr>
          <w:rFonts w:ascii="Times New Roman" w:hAnsi="Times New Roman"/>
          <w:b/>
          <w:sz w:val="32"/>
          <w:szCs w:val="32"/>
        </w:rPr>
      </w:pPr>
      <w:r>
        <w:rPr>
          <w:rFonts w:ascii="Times New Roman" w:hAnsi="Times New Roman"/>
          <w:b/>
          <w:sz w:val="32"/>
          <w:szCs w:val="32"/>
        </w:rPr>
        <w:t>Педагог-психолог имеет право</w:t>
      </w:r>
    </w:p>
    <w:p w:rsidR="00DC57AC" w:rsidRPr="00D9241D" w:rsidRDefault="00CB38D7" w:rsidP="00547A6C">
      <w:pPr>
        <w:pStyle w:val="a3"/>
        <w:ind w:left="0"/>
        <w:jc w:val="both"/>
        <w:rPr>
          <w:rFonts w:ascii="Times New Roman" w:hAnsi="Times New Roman"/>
          <w:sz w:val="28"/>
          <w:szCs w:val="28"/>
        </w:rPr>
      </w:pPr>
      <w:r>
        <w:rPr>
          <w:rFonts w:ascii="Times New Roman" w:hAnsi="Times New Roman"/>
          <w:sz w:val="28"/>
          <w:szCs w:val="28"/>
        </w:rPr>
        <w:t xml:space="preserve">- </w:t>
      </w:r>
      <w:r w:rsidR="00DC57AC" w:rsidRPr="00D9241D">
        <w:rPr>
          <w:rFonts w:ascii="Times New Roman" w:hAnsi="Times New Roman"/>
          <w:sz w:val="28"/>
          <w:szCs w:val="28"/>
        </w:rPr>
        <w:t>самостоятельно определять приоритетные направления работы</w:t>
      </w:r>
      <w:r w:rsidR="00A04F60">
        <w:rPr>
          <w:rFonts w:ascii="Times New Roman" w:hAnsi="Times New Roman"/>
          <w:sz w:val="28"/>
          <w:szCs w:val="28"/>
        </w:rPr>
        <w:t>;</w:t>
      </w:r>
    </w:p>
    <w:p w:rsidR="00DC57AC" w:rsidRPr="00D9241D" w:rsidRDefault="00CB38D7" w:rsidP="00547A6C">
      <w:pPr>
        <w:pStyle w:val="a3"/>
        <w:ind w:left="0"/>
        <w:jc w:val="both"/>
        <w:rPr>
          <w:rFonts w:ascii="Times New Roman" w:hAnsi="Times New Roman"/>
          <w:sz w:val="28"/>
          <w:szCs w:val="28"/>
        </w:rPr>
      </w:pPr>
      <w:r>
        <w:rPr>
          <w:rFonts w:ascii="Times New Roman" w:hAnsi="Times New Roman"/>
          <w:sz w:val="28"/>
          <w:szCs w:val="28"/>
        </w:rPr>
        <w:t xml:space="preserve">- </w:t>
      </w:r>
      <w:r w:rsidR="00DC57AC" w:rsidRPr="00D9241D">
        <w:rPr>
          <w:rFonts w:ascii="Times New Roman" w:hAnsi="Times New Roman"/>
          <w:sz w:val="28"/>
          <w:szCs w:val="28"/>
        </w:rPr>
        <w:t>выбирать формы и методы работы</w:t>
      </w:r>
      <w:r w:rsidR="00A04F60">
        <w:rPr>
          <w:rFonts w:ascii="Times New Roman" w:hAnsi="Times New Roman"/>
          <w:sz w:val="28"/>
          <w:szCs w:val="28"/>
        </w:rPr>
        <w:t>;</w:t>
      </w:r>
    </w:p>
    <w:p w:rsidR="00DC57AC" w:rsidRPr="00D9241D" w:rsidRDefault="00CB38D7" w:rsidP="00547A6C">
      <w:pPr>
        <w:pStyle w:val="a3"/>
        <w:ind w:left="0"/>
        <w:jc w:val="both"/>
        <w:rPr>
          <w:rFonts w:ascii="Times New Roman" w:hAnsi="Times New Roman"/>
          <w:sz w:val="28"/>
          <w:szCs w:val="28"/>
        </w:rPr>
      </w:pPr>
      <w:r>
        <w:rPr>
          <w:rFonts w:ascii="Times New Roman" w:hAnsi="Times New Roman"/>
          <w:sz w:val="28"/>
          <w:szCs w:val="28"/>
        </w:rPr>
        <w:t xml:space="preserve">- </w:t>
      </w:r>
      <w:r w:rsidR="00DC57AC" w:rsidRPr="00D9241D">
        <w:rPr>
          <w:rFonts w:ascii="Times New Roman" w:hAnsi="Times New Roman"/>
          <w:sz w:val="28"/>
          <w:szCs w:val="28"/>
        </w:rPr>
        <w:t>отказываться от выполнения возложенных на него обязанностей при отсутствии необходимых условий для успешного выполнения профессиональных обязанностей</w:t>
      </w:r>
      <w:r w:rsidR="00A04F60">
        <w:rPr>
          <w:rFonts w:ascii="Times New Roman" w:hAnsi="Times New Roman"/>
          <w:sz w:val="28"/>
          <w:szCs w:val="28"/>
        </w:rPr>
        <w:t>.</w:t>
      </w:r>
    </w:p>
    <w:p w:rsidR="00302BF7" w:rsidRDefault="00302BF7" w:rsidP="00CB38D7">
      <w:pPr>
        <w:jc w:val="center"/>
        <w:rPr>
          <w:rFonts w:ascii="Times New Roman" w:hAnsi="Times New Roman"/>
          <w:b/>
          <w:sz w:val="32"/>
          <w:szCs w:val="32"/>
        </w:rPr>
      </w:pPr>
    </w:p>
    <w:p w:rsidR="00735075" w:rsidRPr="00324A6A" w:rsidRDefault="00735075" w:rsidP="00CB38D7">
      <w:pPr>
        <w:jc w:val="center"/>
        <w:rPr>
          <w:rFonts w:ascii="Times New Roman" w:hAnsi="Times New Roman"/>
          <w:b/>
          <w:sz w:val="24"/>
          <w:szCs w:val="24"/>
        </w:rPr>
      </w:pPr>
      <w:r w:rsidRPr="00735075">
        <w:rPr>
          <w:rFonts w:ascii="Times New Roman" w:hAnsi="Times New Roman"/>
          <w:b/>
          <w:sz w:val="32"/>
          <w:szCs w:val="32"/>
        </w:rPr>
        <w:t>1.</w:t>
      </w:r>
      <w:r w:rsidR="009F5655" w:rsidRPr="000D0104">
        <w:rPr>
          <w:rFonts w:ascii="Times New Roman" w:hAnsi="Times New Roman"/>
          <w:b/>
          <w:sz w:val="32"/>
          <w:szCs w:val="32"/>
        </w:rPr>
        <w:t>1</w:t>
      </w:r>
      <w:r w:rsidR="00547A6C">
        <w:rPr>
          <w:rFonts w:ascii="Times New Roman" w:hAnsi="Times New Roman"/>
          <w:b/>
          <w:sz w:val="32"/>
          <w:szCs w:val="32"/>
        </w:rPr>
        <w:t xml:space="preserve"> </w:t>
      </w:r>
      <w:r w:rsidRPr="00735075">
        <w:rPr>
          <w:rFonts w:ascii="Times New Roman" w:hAnsi="Times New Roman"/>
          <w:b/>
          <w:sz w:val="32"/>
          <w:szCs w:val="32"/>
        </w:rPr>
        <w:t>Цели и задачи реализации программы</w:t>
      </w:r>
    </w:p>
    <w:p w:rsidR="00213A17" w:rsidRPr="00D9241D" w:rsidRDefault="008934B2" w:rsidP="00547A6C">
      <w:pPr>
        <w:ind w:firstLine="440"/>
        <w:contextualSpacing/>
        <w:jc w:val="both"/>
        <w:rPr>
          <w:rFonts w:ascii="Times New Roman" w:hAnsi="Times New Roman"/>
          <w:sz w:val="28"/>
          <w:szCs w:val="28"/>
        </w:rPr>
      </w:pPr>
      <w:r w:rsidRPr="00D9241D">
        <w:rPr>
          <w:rFonts w:ascii="Times New Roman" w:hAnsi="Times New Roman"/>
          <w:sz w:val="28"/>
          <w:szCs w:val="28"/>
        </w:rPr>
        <w:t>Психолог играет одну из ключевых рол</w:t>
      </w:r>
      <w:r w:rsidR="00CA73EC" w:rsidRPr="00D9241D">
        <w:rPr>
          <w:rFonts w:ascii="Times New Roman" w:hAnsi="Times New Roman"/>
          <w:sz w:val="28"/>
          <w:szCs w:val="28"/>
        </w:rPr>
        <w:t>ей в реализации современных обра</w:t>
      </w:r>
      <w:r w:rsidRPr="00D9241D">
        <w:rPr>
          <w:rFonts w:ascii="Times New Roman" w:hAnsi="Times New Roman"/>
          <w:sz w:val="28"/>
          <w:szCs w:val="28"/>
        </w:rPr>
        <w:t>зовательных стандартов. Деятельность пед</w:t>
      </w:r>
      <w:r w:rsidR="00510966" w:rsidRPr="00D9241D">
        <w:rPr>
          <w:rFonts w:ascii="Times New Roman" w:hAnsi="Times New Roman"/>
          <w:sz w:val="28"/>
          <w:szCs w:val="28"/>
        </w:rPr>
        <w:t>агога-психолога ДО</w:t>
      </w:r>
      <w:r w:rsidR="000C124A">
        <w:rPr>
          <w:rFonts w:ascii="Times New Roman" w:hAnsi="Times New Roman"/>
          <w:sz w:val="28"/>
          <w:szCs w:val="28"/>
        </w:rPr>
        <w:t>У</w:t>
      </w:r>
      <w:r w:rsidRPr="00D9241D">
        <w:rPr>
          <w:rFonts w:ascii="Times New Roman" w:hAnsi="Times New Roman"/>
          <w:sz w:val="28"/>
          <w:szCs w:val="28"/>
        </w:rPr>
        <w:t xml:space="preserve"> направлена, с одной стороны, на создание условий для реализации возможностей ребенка в </w:t>
      </w:r>
      <w:r w:rsidRPr="00D9241D">
        <w:rPr>
          <w:rFonts w:ascii="Times New Roman" w:hAnsi="Times New Roman"/>
          <w:sz w:val="28"/>
          <w:szCs w:val="28"/>
        </w:rPr>
        <w:lastRenderedPageBreak/>
        <w:t xml:space="preserve">дошкольном возрасте, а с другой, на содействие становлению тех психологических новообразований, которые создают фундамент развития в последующие возрастные периоды. </w:t>
      </w:r>
    </w:p>
    <w:p w:rsidR="00213A17" w:rsidRPr="00D9241D" w:rsidRDefault="00CA73EC" w:rsidP="00547A6C">
      <w:pPr>
        <w:ind w:firstLine="440"/>
        <w:contextualSpacing/>
        <w:jc w:val="both"/>
        <w:rPr>
          <w:rFonts w:ascii="Times New Roman" w:eastAsia="Times New Roman" w:hAnsi="Times New Roman"/>
          <w:color w:val="000000"/>
          <w:sz w:val="28"/>
          <w:szCs w:val="28"/>
        </w:rPr>
      </w:pPr>
      <w:r w:rsidRPr="00D9241D">
        <w:rPr>
          <w:rFonts w:ascii="Times New Roman" w:hAnsi="Times New Roman"/>
          <w:b/>
          <w:sz w:val="28"/>
          <w:szCs w:val="28"/>
          <w:u w:val="single"/>
        </w:rPr>
        <w:t>Предметом</w:t>
      </w:r>
      <w:r w:rsidRPr="00D9241D">
        <w:rPr>
          <w:rFonts w:ascii="Times New Roman" w:hAnsi="Times New Roman"/>
          <w:sz w:val="28"/>
          <w:szCs w:val="28"/>
        </w:rPr>
        <w:t xml:space="preserve"> дея</w:t>
      </w:r>
      <w:r w:rsidR="00510966" w:rsidRPr="00D9241D">
        <w:rPr>
          <w:rFonts w:ascii="Times New Roman" w:hAnsi="Times New Roman"/>
          <w:sz w:val="28"/>
          <w:szCs w:val="28"/>
        </w:rPr>
        <w:t>тельности педагога-психолога ДО</w:t>
      </w:r>
      <w:r w:rsidR="000C124A">
        <w:rPr>
          <w:rFonts w:ascii="Times New Roman" w:hAnsi="Times New Roman"/>
          <w:sz w:val="28"/>
          <w:szCs w:val="28"/>
        </w:rPr>
        <w:t>У</w:t>
      </w:r>
      <w:r w:rsidR="00820E6A" w:rsidRPr="00D9241D">
        <w:rPr>
          <w:rFonts w:ascii="Times New Roman" w:hAnsi="Times New Roman"/>
          <w:sz w:val="28"/>
          <w:szCs w:val="28"/>
        </w:rPr>
        <w:t xml:space="preserve"> становится психолого-педагогическое сопровождение образовательн</w:t>
      </w:r>
      <w:r w:rsidR="00574190">
        <w:rPr>
          <w:rFonts w:ascii="Times New Roman" w:hAnsi="Times New Roman"/>
          <w:sz w:val="28"/>
          <w:szCs w:val="28"/>
        </w:rPr>
        <w:t>ых</w:t>
      </w:r>
      <w:r w:rsidR="00820E6A" w:rsidRPr="00D9241D">
        <w:rPr>
          <w:rFonts w:ascii="Times New Roman" w:hAnsi="Times New Roman"/>
          <w:sz w:val="28"/>
          <w:szCs w:val="28"/>
        </w:rPr>
        <w:t xml:space="preserve"> программ</w:t>
      </w:r>
      <w:r w:rsidRPr="00D9241D">
        <w:rPr>
          <w:rFonts w:ascii="Times New Roman" w:eastAsia="Times New Roman" w:hAnsi="Times New Roman"/>
          <w:color w:val="000000"/>
          <w:sz w:val="28"/>
          <w:szCs w:val="28"/>
        </w:rPr>
        <w:t xml:space="preserve">. </w:t>
      </w:r>
    </w:p>
    <w:p w:rsidR="00213A17" w:rsidRPr="00CA067B" w:rsidRDefault="00510966" w:rsidP="00547A6C">
      <w:pPr>
        <w:ind w:firstLine="440"/>
        <w:contextualSpacing/>
        <w:jc w:val="both"/>
        <w:rPr>
          <w:rFonts w:ascii="Times New Roman" w:hAnsi="Times New Roman"/>
          <w:sz w:val="28"/>
          <w:szCs w:val="28"/>
        </w:rPr>
      </w:pPr>
      <w:r w:rsidRPr="00D9241D">
        <w:rPr>
          <w:rFonts w:ascii="Times New Roman" w:hAnsi="Times New Roman"/>
          <w:b/>
          <w:sz w:val="28"/>
          <w:szCs w:val="28"/>
          <w:u w:val="single"/>
        </w:rPr>
        <w:t>Цель</w:t>
      </w:r>
      <w:r w:rsidR="003B1322">
        <w:rPr>
          <w:rFonts w:ascii="Times New Roman" w:hAnsi="Times New Roman"/>
          <w:b/>
          <w:sz w:val="28"/>
          <w:szCs w:val="28"/>
          <w:u w:val="single"/>
        </w:rPr>
        <w:t xml:space="preserve"> </w:t>
      </w:r>
      <w:r w:rsidR="00CA067B" w:rsidRPr="00CA067B">
        <w:rPr>
          <w:rFonts w:ascii="Times New Roman" w:hAnsi="Times New Roman"/>
          <w:b/>
          <w:bCs/>
          <w:sz w:val="28"/>
          <w:szCs w:val="28"/>
        </w:rPr>
        <w:t xml:space="preserve">деятельности </w:t>
      </w:r>
      <w:r w:rsidR="00CA067B" w:rsidRPr="00CA067B">
        <w:rPr>
          <w:rFonts w:ascii="Times New Roman" w:hAnsi="Times New Roman"/>
          <w:bCs/>
          <w:sz w:val="28"/>
          <w:szCs w:val="28"/>
        </w:rPr>
        <w:t>педагога-психолога, реализующ</w:t>
      </w:r>
      <w:r w:rsidR="00FB6F71">
        <w:rPr>
          <w:rFonts w:ascii="Times New Roman" w:hAnsi="Times New Roman"/>
          <w:bCs/>
          <w:sz w:val="28"/>
          <w:szCs w:val="28"/>
        </w:rPr>
        <w:t>аяся в данной рабочей программе</w:t>
      </w:r>
      <w:r w:rsidR="00CA067B" w:rsidRPr="00CA067B">
        <w:rPr>
          <w:rFonts w:ascii="Times New Roman" w:hAnsi="Times New Roman"/>
          <w:bCs/>
          <w:sz w:val="28"/>
          <w:szCs w:val="28"/>
        </w:rPr>
        <w:t xml:space="preserve"> - охрана и укрепление </w:t>
      </w:r>
      <w:r w:rsidR="00C25BFE">
        <w:rPr>
          <w:rFonts w:ascii="Times New Roman" w:hAnsi="Times New Roman"/>
          <w:bCs/>
          <w:sz w:val="28"/>
          <w:szCs w:val="28"/>
        </w:rPr>
        <w:t>психологического</w:t>
      </w:r>
      <w:r w:rsidR="00CA067B" w:rsidRPr="00CA067B">
        <w:rPr>
          <w:rFonts w:ascii="Times New Roman" w:hAnsi="Times New Roman"/>
          <w:bCs/>
          <w:sz w:val="28"/>
          <w:szCs w:val="28"/>
        </w:rPr>
        <w:t xml:space="preserve"> здоровья детей на основе создания условий достижения ими личностных образовательных результатов в процессе освоения образовательных областей.</w:t>
      </w:r>
    </w:p>
    <w:p w:rsidR="00C85C59" w:rsidRPr="00D9241D" w:rsidRDefault="00510966" w:rsidP="00547A6C">
      <w:pPr>
        <w:ind w:firstLine="440"/>
        <w:contextualSpacing/>
        <w:jc w:val="both"/>
        <w:rPr>
          <w:rFonts w:ascii="Times New Roman" w:hAnsi="Times New Roman"/>
          <w:sz w:val="28"/>
          <w:szCs w:val="28"/>
        </w:rPr>
      </w:pPr>
      <w:r w:rsidRPr="00D9241D">
        <w:rPr>
          <w:rFonts w:ascii="Times New Roman" w:hAnsi="Times New Roman"/>
          <w:b/>
          <w:sz w:val="28"/>
          <w:szCs w:val="28"/>
          <w:u w:val="single"/>
        </w:rPr>
        <w:t xml:space="preserve">Задачи </w:t>
      </w:r>
      <w:r w:rsidRPr="00D9241D">
        <w:rPr>
          <w:rFonts w:ascii="Times New Roman" w:hAnsi="Times New Roman"/>
          <w:sz w:val="28"/>
          <w:szCs w:val="28"/>
        </w:rPr>
        <w:t>педагога-психолога ДО</w:t>
      </w:r>
      <w:r w:rsidR="000C124A">
        <w:rPr>
          <w:rFonts w:ascii="Times New Roman" w:hAnsi="Times New Roman"/>
          <w:sz w:val="28"/>
          <w:szCs w:val="28"/>
        </w:rPr>
        <w:t>У</w:t>
      </w:r>
      <w:r w:rsidR="00C85C59" w:rsidRPr="00D9241D">
        <w:rPr>
          <w:rFonts w:ascii="Times New Roman" w:hAnsi="Times New Roman"/>
          <w:sz w:val="28"/>
          <w:szCs w:val="28"/>
        </w:rPr>
        <w:t>:</w:t>
      </w:r>
    </w:p>
    <w:p w:rsidR="00427D0E" w:rsidRPr="00D9241D" w:rsidRDefault="00CB38D7" w:rsidP="00547A6C">
      <w:pPr>
        <w:jc w:val="both"/>
        <w:rPr>
          <w:rFonts w:ascii="Times New Roman" w:hAnsi="Times New Roman"/>
          <w:sz w:val="28"/>
          <w:szCs w:val="28"/>
        </w:rPr>
      </w:pPr>
      <w:r>
        <w:rPr>
          <w:rFonts w:ascii="Times New Roman" w:hAnsi="Times New Roman"/>
          <w:sz w:val="28"/>
          <w:szCs w:val="28"/>
        </w:rPr>
        <w:t xml:space="preserve">- </w:t>
      </w:r>
      <w:r w:rsidR="00427D0E" w:rsidRPr="00D9241D">
        <w:rPr>
          <w:rFonts w:ascii="Times New Roman" w:hAnsi="Times New Roman"/>
          <w:sz w:val="28"/>
          <w:szCs w:val="28"/>
        </w:rPr>
        <w:t>обеспечение формирования и развития целевых ориентиров</w:t>
      </w:r>
      <w:r>
        <w:rPr>
          <w:rFonts w:ascii="Times New Roman" w:hAnsi="Times New Roman"/>
          <w:sz w:val="28"/>
          <w:szCs w:val="28"/>
        </w:rPr>
        <w:t>;</w:t>
      </w:r>
    </w:p>
    <w:p w:rsidR="00C85C59" w:rsidRPr="00D9241D" w:rsidRDefault="006520AB" w:rsidP="00547A6C">
      <w:pPr>
        <w:jc w:val="both"/>
        <w:rPr>
          <w:rFonts w:ascii="Times New Roman" w:hAnsi="Times New Roman"/>
          <w:sz w:val="28"/>
          <w:szCs w:val="28"/>
        </w:rPr>
      </w:pPr>
      <w:r>
        <w:rPr>
          <w:rFonts w:ascii="Times New Roman" w:hAnsi="Times New Roman"/>
          <w:sz w:val="28"/>
          <w:szCs w:val="28"/>
        </w:rPr>
        <w:t>-</w:t>
      </w:r>
      <w:r w:rsidR="00C85C59" w:rsidRPr="00D9241D">
        <w:rPr>
          <w:rFonts w:ascii="Times New Roman" w:hAnsi="Times New Roman"/>
          <w:sz w:val="28"/>
          <w:szCs w:val="28"/>
        </w:rPr>
        <w:t>обеспечение психологически комфортного климата, создание безопасной образовательной среды</w:t>
      </w:r>
      <w:r w:rsidR="00CB38D7">
        <w:rPr>
          <w:rFonts w:ascii="Times New Roman" w:hAnsi="Times New Roman"/>
          <w:sz w:val="28"/>
          <w:szCs w:val="28"/>
        </w:rPr>
        <w:t>;</w:t>
      </w:r>
    </w:p>
    <w:p w:rsidR="00C85C59" w:rsidRPr="00D9241D" w:rsidRDefault="00CB38D7" w:rsidP="00547A6C">
      <w:pPr>
        <w:jc w:val="both"/>
        <w:rPr>
          <w:rFonts w:ascii="Times New Roman" w:hAnsi="Times New Roman"/>
          <w:sz w:val="28"/>
          <w:szCs w:val="28"/>
        </w:rPr>
      </w:pPr>
      <w:r>
        <w:rPr>
          <w:rFonts w:ascii="Times New Roman" w:hAnsi="Times New Roman"/>
          <w:sz w:val="28"/>
          <w:szCs w:val="28"/>
        </w:rPr>
        <w:t xml:space="preserve">- </w:t>
      </w:r>
      <w:r w:rsidR="00C85C59" w:rsidRPr="00D9241D">
        <w:rPr>
          <w:rFonts w:ascii="Times New Roman" w:hAnsi="Times New Roman"/>
          <w:sz w:val="28"/>
          <w:szCs w:val="28"/>
        </w:rPr>
        <w:t>помощь детям, имеющим проблемы в развитии</w:t>
      </w:r>
      <w:r>
        <w:rPr>
          <w:rFonts w:ascii="Times New Roman" w:hAnsi="Times New Roman"/>
          <w:sz w:val="28"/>
          <w:szCs w:val="28"/>
        </w:rPr>
        <w:t>;</w:t>
      </w:r>
    </w:p>
    <w:p w:rsidR="00427D0E" w:rsidRPr="00D9241D" w:rsidRDefault="00CB38D7" w:rsidP="00547A6C">
      <w:pPr>
        <w:jc w:val="both"/>
        <w:rPr>
          <w:rFonts w:ascii="Times New Roman" w:hAnsi="Times New Roman"/>
          <w:sz w:val="28"/>
          <w:szCs w:val="28"/>
        </w:rPr>
      </w:pPr>
      <w:r>
        <w:rPr>
          <w:rFonts w:ascii="Times New Roman" w:hAnsi="Times New Roman"/>
          <w:sz w:val="28"/>
          <w:szCs w:val="28"/>
        </w:rPr>
        <w:t xml:space="preserve">- </w:t>
      </w:r>
      <w:r w:rsidR="00427D0E" w:rsidRPr="00D9241D">
        <w:rPr>
          <w:rFonts w:ascii="Times New Roman" w:hAnsi="Times New Roman"/>
          <w:sz w:val="28"/>
          <w:szCs w:val="28"/>
        </w:rPr>
        <w:t xml:space="preserve">повышение психологической компетентности педагогов и просвещение родителей в вопросах формирования </w:t>
      </w:r>
      <w:proofErr w:type="spellStart"/>
      <w:r w:rsidR="00427D0E" w:rsidRPr="00D9241D">
        <w:rPr>
          <w:rFonts w:ascii="Times New Roman" w:hAnsi="Times New Roman"/>
          <w:sz w:val="28"/>
          <w:szCs w:val="28"/>
        </w:rPr>
        <w:t>метапредметных</w:t>
      </w:r>
      <w:proofErr w:type="spellEnd"/>
      <w:r w:rsidR="00427D0E" w:rsidRPr="00D9241D">
        <w:rPr>
          <w:rFonts w:ascii="Times New Roman" w:hAnsi="Times New Roman"/>
          <w:sz w:val="28"/>
          <w:szCs w:val="28"/>
        </w:rPr>
        <w:t xml:space="preserve"> и личностных компетенций</w:t>
      </w:r>
      <w:r>
        <w:rPr>
          <w:rFonts w:ascii="Times New Roman" w:hAnsi="Times New Roman"/>
          <w:sz w:val="28"/>
          <w:szCs w:val="28"/>
        </w:rPr>
        <w:t>;</w:t>
      </w:r>
    </w:p>
    <w:p w:rsidR="00427D0E" w:rsidRPr="00D9241D" w:rsidRDefault="00CB38D7" w:rsidP="00547A6C">
      <w:pPr>
        <w:jc w:val="both"/>
        <w:rPr>
          <w:rFonts w:ascii="Times New Roman" w:hAnsi="Times New Roman"/>
          <w:sz w:val="28"/>
          <w:szCs w:val="28"/>
        </w:rPr>
      </w:pPr>
      <w:r>
        <w:rPr>
          <w:rFonts w:ascii="Times New Roman" w:hAnsi="Times New Roman"/>
          <w:sz w:val="28"/>
          <w:szCs w:val="28"/>
        </w:rPr>
        <w:t xml:space="preserve">- </w:t>
      </w:r>
      <w:r w:rsidR="00427D0E" w:rsidRPr="00D9241D">
        <w:rPr>
          <w:rFonts w:ascii="Times New Roman" w:hAnsi="Times New Roman"/>
          <w:sz w:val="28"/>
          <w:szCs w:val="28"/>
        </w:rPr>
        <w:t>взаимодействие с участниками образовательного процесса для выстраивания индивидуальных образовательных траекторий детей</w:t>
      </w:r>
      <w:r>
        <w:rPr>
          <w:rFonts w:ascii="Times New Roman" w:hAnsi="Times New Roman"/>
          <w:sz w:val="28"/>
          <w:szCs w:val="28"/>
        </w:rPr>
        <w:t>;</w:t>
      </w:r>
    </w:p>
    <w:p w:rsidR="00C85C59" w:rsidRPr="00D9241D" w:rsidRDefault="00CB38D7" w:rsidP="00547A6C">
      <w:pPr>
        <w:jc w:val="both"/>
        <w:rPr>
          <w:rFonts w:ascii="Times New Roman" w:hAnsi="Times New Roman"/>
          <w:sz w:val="28"/>
          <w:szCs w:val="28"/>
        </w:rPr>
      </w:pPr>
      <w:r>
        <w:rPr>
          <w:rFonts w:ascii="Times New Roman" w:hAnsi="Times New Roman"/>
          <w:sz w:val="28"/>
          <w:szCs w:val="28"/>
        </w:rPr>
        <w:t xml:space="preserve">- </w:t>
      </w:r>
      <w:r w:rsidR="00C85C59" w:rsidRPr="00D9241D">
        <w:rPr>
          <w:rFonts w:ascii="Times New Roman" w:hAnsi="Times New Roman"/>
          <w:sz w:val="28"/>
          <w:szCs w:val="28"/>
        </w:rPr>
        <w:t>профилактика и преодоление отклонений в развитии и воспитании детей на всех этапах дошкольного возрастного развития</w:t>
      </w:r>
      <w:r>
        <w:rPr>
          <w:rFonts w:ascii="Times New Roman" w:hAnsi="Times New Roman"/>
          <w:sz w:val="28"/>
          <w:szCs w:val="28"/>
        </w:rPr>
        <w:t>;</w:t>
      </w:r>
    </w:p>
    <w:p w:rsidR="00C85C59" w:rsidRPr="00D9241D" w:rsidRDefault="00CB38D7" w:rsidP="00547A6C">
      <w:pPr>
        <w:jc w:val="both"/>
        <w:rPr>
          <w:rFonts w:ascii="Times New Roman" w:hAnsi="Times New Roman"/>
          <w:sz w:val="28"/>
          <w:szCs w:val="28"/>
        </w:rPr>
      </w:pPr>
      <w:r>
        <w:rPr>
          <w:rFonts w:ascii="Times New Roman" w:hAnsi="Times New Roman"/>
          <w:sz w:val="28"/>
          <w:szCs w:val="28"/>
        </w:rPr>
        <w:t>-</w:t>
      </w:r>
      <w:r w:rsidR="00C85C59" w:rsidRPr="00D9241D">
        <w:rPr>
          <w:rFonts w:ascii="Times New Roman" w:hAnsi="Times New Roman"/>
          <w:sz w:val="28"/>
          <w:szCs w:val="28"/>
        </w:rPr>
        <w:t>содействие педагогическому коллективу в гармонизации социально-психологического климата ДОУ</w:t>
      </w:r>
      <w:r>
        <w:rPr>
          <w:rFonts w:ascii="Times New Roman" w:hAnsi="Times New Roman"/>
          <w:sz w:val="28"/>
          <w:szCs w:val="28"/>
        </w:rPr>
        <w:t>;</w:t>
      </w:r>
    </w:p>
    <w:p w:rsidR="00427D0E" w:rsidRPr="00D9241D" w:rsidRDefault="00CB38D7" w:rsidP="00547A6C">
      <w:pPr>
        <w:jc w:val="both"/>
        <w:rPr>
          <w:rFonts w:ascii="Times New Roman" w:hAnsi="Times New Roman"/>
          <w:sz w:val="28"/>
          <w:szCs w:val="28"/>
        </w:rPr>
      </w:pPr>
      <w:r>
        <w:rPr>
          <w:rFonts w:ascii="Times New Roman" w:hAnsi="Times New Roman"/>
          <w:sz w:val="28"/>
          <w:szCs w:val="28"/>
        </w:rPr>
        <w:t xml:space="preserve">- </w:t>
      </w:r>
      <w:r w:rsidR="00427D0E" w:rsidRPr="00D9241D">
        <w:rPr>
          <w:rFonts w:ascii="Times New Roman" w:hAnsi="Times New Roman"/>
          <w:sz w:val="28"/>
          <w:szCs w:val="28"/>
        </w:rPr>
        <w:t>подготовка методических материалов по психологическому сопровождению обучающихся</w:t>
      </w:r>
      <w:r>
        <w:rPr>
          <w:rFonts w:ascii="Times New Roman" w:hAnsi="Times New Roman"/>
          <w:sz w:val="28"/>
          <w:szCs w:val="28"/>
        </w:rPr>
        <w:t>;</w:t>
      </w:r>
    </w:p>
    <w:p w:rsidR="00CB38D7" w:rsidRDefault="00CB38D7" w:rsidP="00547A6C">
      <w:pPr>
        <w:jc w:val="both"/>
        <w:rPr>
          <w:rFonts w:ascii="Times New Roman" w:hAnsi="Times New Roman"/>
          <w:sz w:val="28"/>
          <w:szCs w:val="28"/>
        </w:rPr>
      </w:pPr>
      <w:r>
        <w:rPr>
          <w:rFonts w:ascii="Times New Roman" w:hAnsi="Times New Roman"/>
          <w:sz w:val="28"/>
          <w:szCs w:val="28"/>
        </w:rPr>
        <w:t>-</w:t>
      </w:r>
      <w:r w:rsidR="00427D0E" w:rsidRPr="00D9241D">
        <w:rPr>
          <w:rFonts w:ascii="Times New Roman" w:hAnsi="Times New Roman"/>
          <w:sz w:val="28"/>
          <w:szCs w:val="28"/>
        </w:rPr>
        <w:t>психологическое сопровождение реализации образовательн</w:t>
      </w:r>
      <w:r w:rsidR="006520AB">
        <w:rPr>
          <w:rFonts w:ascii="Times New Roman" w:hAnsi="Times New Roman"/>
          <w:sz w:val="28"/>
          <w:szCs w:val="28"/>
        </w:rPr>
        <w:t>ых</w:t>
      </w:r>
      <w:r w:rsidR="00427D0E" w:rsidRPr="00D9241D">
        <w:rPr>
          <w:rFonts w:ascii="Times New Roman" w:hAnsi="Times New Roman"/>
          <w:sz w:val="28"/>
          <w:szCs w:val="28"/>
        </w:rPr>
        <w:t xml:space="preserve"> программ.</w:t>
      </w:r>
    </w:p>
    <w:p w:rsidR="00366E87" w:rsidRPr="00D9241D" w:rsidRDefault="00366E87" w:rsidP="00547A6C">
      <w:pPr>
        <w:ind w:firstLine="440"/>
        <w:jc w:val="both"/>
        <w:rPr>
          <w:rFonts w:ascii="Times New Roman" w:hAnsi="Times New Roman"/>
          <w:sz w:val="28"/>
          <w:szCs w:val="28"/>
        </w:rPr>
      </w:pPr>
      <w:r w:rsidRPr="00D9241D">
        <w:rPr>
          <w:rFonts w:ascii="Times New Roman" w:hAnsi="Times New Roman"/>
          <w:sz w:val="28"/>
          <w:szCs w:val="28"/>
        </w:rPr>
        <w:t>На основе рабочей программы педагог-психолог осуществляет перспективное и календарное планирование своей деятельности.</w:t>
      </w:r>
    </w:p>
    <w:p w:rsidR="00366E87" w:rsidRPr="00D9241D" w:rsidRDefault="00366E87" w:rsidP="00547A6C">
      <w:pPr>
        <w:ind w:firstLine="330"/>
        <w:jc w:val="both"/>
        <w:rPr>
          <w:rFonts w:ascii="Times New Roman" w:hAnsi="Times New Roman"/>
          <w:sz w:val="28"/>
          <w:szCs w:val="28"/>
        </w:rPr>
      </w:pPr>
      <w:r w:rsidRPr="00D9241D">
        <w:rPr>
          <w:rFonts w:ascii="Times New Roman" w:hAnsi="Times New Roman"/>
          <w:b/>
          <w:sz w:val="28"/>
          <w:szCs w:val="28"/>
          <w:u w:val="single"/>
        </w:rPr>
        <w:t>Структура рабочей программы</w:t>
      </w:r>
      <w:r w:rsidRPr="00D9241D">
        <w:rPr>
          <w:rFonts w:ascii="Times New Roman" w:hAnsi="Times New Roman"/>
          <w:sz w:val="28"/>
          <w:szCs w:val="28"/>
        </w:rPr>
        <w:t xml:space="preserve"> отражает все формы работы педагога-психолога. </w:t>
      </w:r>
    </w:p>
    <w:p w:rsidR="009836CD" w:rsidRPr="00D9241D" w:rsidRDefault="009836CD" w:rsidP="00547A6C">
      <w:pPr>
        <w:ind w:firstLine="440"/>
        <w:jc w:val="center"/>
        <w:rPr>
          <w:rFonts w:ascii="Times New Roman" w:hAnsi="Times New Roman"/>
          <w:b/>
          <w:sz w:val="28"/>
          <w:szCs w:val="28"/>
          <w:u w:val="single"/>
        </w:rPr>
      </w:pPr>
      <w:r w:rsidRPr="00D9241D">
        <w:rPr>
          <w:rFonts w:ascii="Times New Roman" w:hAnsi="Times New Roman"/>
          <w:b/>
          <w:sz w:val="28"/>
          <w:szCs w:val="28"/>
          <w:u w:val="single"/>
        </w:rPr>
        <w:t>Психолого-педагогические условия (п.3.2.</w:t>
      </w:r>
      <w:r w:rsidR="00B13DEC">
        <w:rPr>
          <w:rFonts w:ascii="Times New Roman" w:hAnsi="Times New Roman"/>
          <w:b/>
          <w:sz w:val="28"/>
          <w:szCs w:val="28"/>
          <w:u w:val="single"/>
        </w:rPr>
        <w:t>1.</w:t>
      </w:r>
      <w:r w:rsidRPr="00D9241D">
        <w:rPr>
          <w:rFonts w:ascii="Times New Roman" w:hAnsi="Times New Roman"/>
          <w:b/>
          <w:sz w:val="28"/>
          <w:szCs w:val="28"/>
          <w:u w:val="single"/>
        </w:rPr>
        <w:t xml:space="preserve"> раздела III ФГОС </w:t>
      </w:r>
      <w:proofErr w:type="gramStart"/>
      <w:r w:rsidRPr="00D9241D">
        <w:rPr>
          <w:rFonts w:ascii="Times New Roman" w:hAnsi="Times New Roman"/>
          <w:b/>
          <w:sz w:val="28"/>
          <w:szCs w:val="28"/>
          <w:u w:val="single"/>
        </w:rPr>
        <w:t>ДО</w:t>
      </w:r>
      <w:proofErr w:type="gramEnd"/>
      <w:r w:rsidRPr="00D9241D">
        <w:rPr>
          <w:rFonts w:ascii="Times New Roman" w:hAnsi="Times New Roman"/>
          <w:b/>
          <w:sz w:val="28"/>
          <w:szCs w:val="28"/>
          <w:u w:val="single"/>
        </w:rPr>
        <w:t>):</w:t>
      </w:r>
    </w:p>
    <w:p w:rsidR="009836CD" w:rsidRPr="00D9241D" w:rsidRDefault="009836CD" w:rsidP="00547A6C">
      <w:pPr>
        <w:ind w:firstLine="283"/>
        <w:jc w:val="both"/>
        <w:rPr>
          <w:rFonts w:ascii="Times New Roman" w:hAnsi="Times New Roman"/>
          <w:sz w:val="28"/>
          <w:szCs w:val="28"/>
        </w:rPr>
      </w:pPr>
      <w:r w:rsidRPr="00D9241D">
        <w:rPr>
          <w:rFonts w:ascii="Times New Roman" w:hAnsi="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836CD" w:rsidRPr="00D9241D" w:rsidRDefault="009836CD" w:rsidP="00547A6C">
      <w:pPr>
        <w:ind w:firstLine="283"/>
        <w:jc w:val="both"/>
        <w:rPr>
          <w:rFonts w:ascii="Times New Roman" w:hAnsi="Times New Roman"/>
          <w:sz w:val="28"/>
          <w:szCs w:val="28"/>
        </w:rPr>
      </w:pPr>
      <w:r w:rsidRPr="00D9241D">
        <w:rPr>
          <w:rFonts w:ascii="Times New Roman" w:hAnsi="Times New Roman"/>
          <w:sz w:val="28"/>
          <w:szCs w:val="28"/>
        </w:rPr>
        <w:t>2) использование в образовательной деятельности форм и методов</w:t>
      </w:r>
      <w:r w:rsidR="00213A17" w:rsidRPr="00D9241D">
        <w:rPr>
          <w:rFonts w:ascii="Times New Roman" w:hAnsi="Times New Roman"/>
          <w:sz w:val="28"/>
          <w:szCs w:val="28"/>
        </w:rPr>
        <w:t xml:space="preserve"> работы с детьми, соответствующих их возрастным и индивидуальным особенностям (недопустимо как искусственного ускорения, так и иску</w:t>
      </w:r>
      <w:r w:rsidR="00D27557" w:rsidRPr="00D9241D">
        <w:rPr>
          <w:rFonts w:ascii="Times New Roman" w:hAnsi="Times New Roman"/>
          <w:sz w:val="28"/>
          <w:szCs w:val="28"/>
        </w:rPr>
        <w:t>с</w:t>
      </w:r>
      <w:r w:rsidR="00213A17" w:rsidRPr="00D9241D">
        <w:rPr>
          <w:rFonts w:ascii="Times New Roman" w:hAnsi="Times New Roman"/>
          <w:sz w:val="28"/>
          <w:szCs w:val="28"/>
        </w:rPr>
        <w:t>ственного замедления развития детей);</w:t>
      </w:r>
    </w:p>
    <w:p w:rsidR="00213A17" w:rsidRPr="00D9241D" w:rsidRDefault="00213A17" w:rsidP="00547A6C">
      <w:pPr>
        <w:ind w:firstLine="283"/>
        <w:jc w:val="both"/>
        <w:rPr>
          <w:rFonts w:ascii="Times New Roman" w:hAnsi="Times New Roman"/>
          <w:sz w:val="28"/>
          <w:szCs w:val="28"/>
        </w:rPr>
      </w:pPr>
      <w:r w:rsidRPr="00D9241D">
        <w:rPr>
          <w:rFonts w:ascii="Times New Roman" w:hAnsi="Times New Roman"/>
          <w:sz w:val="28"/>
          <w:szCs w:val="28"/>
        </w:rPr>
        <w:t xml:space="preserve">3) построение образовательной деятельности на основе взаимодействия </w:t>
      </w:r>
      <w:r w:rsidR="00D27557" w:rsidRPr="00D9241D">
        <w:rPr>
          <w:rFonts w:ascii="Times New Roman" w:hAnsi="Times New Roman"/>
          <w:sz w:val="28"/>
          <w:szCs w:val="28"/>
        </w:rPr>
        <w:t>взрослых с детьми, ориентированного на интересы и возможности каждого ребенка и учитывающего социальную ситуацию его развития;</w:t>
      </w:r>
    </w:p>
    <w:p w:rsidR="00D27557" w:rsidRPr="00D9241D" w:rsidRDefault="00D27557" w:rsidP="00547A6C">
      <w:pPr>
        <w:ind w:firstLine="283"/>
        <w:jc w:val="both"/>
        <w:rPr>
          <w:rFonts w:ascii="Times New Roman" w:hAnsi="Times New Roman"/>
          <w:sz w:val="28"/>
          <w:szCs w:val="28"/>
        </w:rPr>
      </w:pPr>
      <w:r w:rsidRPr="00D9241D">
        <w:rPr>
          <w:rFonts w:ascii="Times New Roman" w:hAnsi="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D27557" w:rsidRPr="00D9241D" w:rsidRDefault="00D27557" w:rsidP="00547A6C">
      <w:pPr>
        <w:ind w:firstLine="283"/>
        <w:jc w:val="both"/>
        <w:rPr>
          <w:rFonts w:ascii="Times New Roman" w:hAnsi="Times New Roman"/>
          <w:sz w:val="28"/>
          <w:szCs w:val="28"/>
        </w:rPr>
      </w:pPr>
      <w:r w:rsidRPr="00D9241D">
        <w:rPr>
          <w:rFonts w:ascii="Times New Roman" w:hAnsi="Times New Roman"/>
          <w:sz w:val="28"/>
          <w:szCs w:val="28"/>
        </w:rPr>
        <w:lastRenderedPageBreak/>
        <w:t>5) поддержка инициативы и самостоятельности детей в специфических для них видах деятельности;</w:t>
      </w:r>
    </w:p>
    <w:p w:rsidR="00D27557" w:rsidRPr="00D9241D" w:rsidRDefault="00D27557" w:rsidP="00547A6C">
      <w:pPr>
        <w:ind w:firstLine="283"/>
        <w:jc w:val="both"/>
        <w:rPr>
          <w:rFonts w:ascii="Times New Roman" w:hAnsi="Times New Roman"/>
          <w:sz w:val="28"/>
          <w:szCs w:val="28"/>
        </w:rPr>
      </w:pPr>
      <w:r w:rsidRPr="00D9241D">
        <w:rPr>
          <w:rFonts w:ascii="Times New Roman" w:hAnsi="Times New Roman"/>
          <w:sz w:val="28"/>
          <w:szCs w:val="28"/>
        </w:rPr>
        <w:t>6) возможность выбора детьми материалов, видов активности, участников совместной деятельности и общения;</w:t>
      </w:r>
    </w:p>
    <w:p w:rsidR="00D27557" w:rsidRPr="00D9241D" w:rsidRDefault="00D27557" w:rsidP="00547A6C">
      <w:pPr>
        <w:ind w:firstLine="283"/>
        <w:jc w:val="both"/>
        <w:rPr>
          <w:rFonts w:ascii="Times New Roman" w:hAnsi="Times New Roman"/>
          <w:sz w:val="28"/>
          <w:szCs w:val="28"/>
        </w:rPr>
      </w:pPr>
      <w:r w:rsidRPr="00D9241D">
        <w:rPr>
          <w:rFonts w:ascii="Times New Roman" w:hAnsi="Times New Roman"/>
          <w:sz w:val="28"/>
          <w:szCs w:val="28"/>
        </w:rPr>
        <w:t>7) защита детей от всех форм физического и психического насилия;</w:t>
      </w:r>
    </w:p>
    <w:p w:rsidR="00D27557" w:rsidRDefault="00D27557" w:rsidP="00547A6C">
      <w:pPr>
        <w:ind w:firstLine="283"/>
        <w:jc w:val="both"/>
        <w:rPr>
          <w:rFonts w:ascii="Times New Roman" w:hAnsi="Times New Roman"/>
          <w:sz w:val="28"/>
          <w:szCs w:val="28"/>
        </w:rPr>
      </w:pPr>
      <w:r w:rsidRPr="00D9241D">
        <w:rPr>
          <w:rFonts w:ascii="Times New Roman" w:hAnsi="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302BF7" w:rsidRDefault="00302BF7" w:rsidP="00547A6C">
      <w:pPr>
        <w:jc w:val="both"/>
        <w:rPr>
          <w:rFonts w:ascii="Times New Roman" w:hAnsi="Times New Roman"/>
          <w:b/>
          <w:sz w:val="32"/>
          <w:szCs w:val="32"/>
        </w:rPr>
      </w:pPr>
    </w:p>
    <w:p w:rsidR="00324A6A" w:rsidRPr="00735075" w:rsidRDefault="00324A6A" w:rsidP="00547A6C">
      <w:pPr>
        <w:jc w:val="both"/>
        <w:rPr>
          <w:rFonts w:ascii="Times New Roman" w:hAnsi="Times New Roman"/>
          <w:b/>
          <w:sz w:val="32"/>
          <w:szCs w:val="32"/>
        </w:rPr>
      </w:pPr>
      <w:r w:rsidRPr="00735075">
        <w:rPr>
          <w:rFonts w:ascii="Times New Roman" w:hAnsi="Times New Roman"/>
          <w:b/>
          <w:sz w:val="32"/>
          <w:szCs w:val="32"/>
        </w:rPr>
        <w:t>1.</w:t>
      </w:r>
      <w:r w:rsidR="009F5655" w:rsidRPr="009F5655">
        <w:rPr>
          <w:rFonts w:ascii="Times New Roman" w:hAnsi="Times New Roman"/>
          <w:b/>
          <w:sz w:val="32"/>
          <w:szCs w:val="32"/>
        </w:rPr>
        <w:t>2</w:t>
      </w:r>
      <w:r w:rsidR="00547A6C">
        <w:rPr>
          <w:rFonts w:ascii="Times New Roman" w:hAnsi="Times New Roman"/>
          <w:b/>
          <w:sz w:val="32"/>
          <w:szCs w:val="32"/>
        </w:rPr>
        <w:t xml:space="preserve"> </w:t>
      </w:r>
      <w:r w:rsidRPr="00735075">
        <w:rPr>
          <w:rFonts w:ascii="Times New Roman" w:hAnsi="Times New Roman"/>
          <w:b/>
          <w:sz w:val="32"/>
          <w:szCs w:val="32"/>
        </w:rPr>
        <w:t>Принципы и подходы к формированию рабочей программы</w:t>
      </w:r>
    </w:p>
    <w:p w:rsidR="00324A6A" w:rsidRPr="00D9241D" w:rsidRDefault="00324A6A" w:rsidP="00547A6C">
      <w:pPr>
        <w:pStyle w:val="a3"/>
        <w:numPr>
          <w:ilvl w:val="0"/>
          <w:numId w:val="1"/>
        </w:numPr>
        <w:ind w:left="0" w:firstLine="220"/>
        <w:jc w:val="both"/>
        <w:rPr>
          <w:rFonts w:ascii="Times New Roman" w:hAnsi="Times New Roman"/>
          <w:sz w:val="28"/>
          <w:szCs w:val="28"/>
        </w:rPr>
      </w:pPr>
      <w:r w:rsidRPr="00D9241D">
        <w:rPr>
          <w:rFonts w:ascii="Times New Roman" w:hAnsi="Times New Roman"/>
          <w:sz w:val="28"/>
          <w:szCs w:val="28"/>
          <w:u w:val="single"/>
        </w:rPr>
        <w:t>Интеграция</w:t>
      </w:r>
      <w:r w:rsidRPr="00D9241D">
        <w:rPr>
          <w:rFonts w:ascii="Times New Roman" w:hAnsi="Times New Roman"/>
          <w:sz w:val="28"/>
          <w:szCs w:val="28"/>
        </w:rPr>
        <w:t>, обеспечивающая полноту и целостность отражения разнородных элементов действительности в сознании ребенка, что позволяет ему создавать новое знание, а не просто продуцировать готовые знания, полученные от взрослого. В рабочей программе принцип интеграции реализуется через взаимопроникновение разных видов деятельности на основе качественно нового проектирования педагогической деятельности, обеспечивающей взаимосвязь развивающих, обучающих и воспитательных задач в многообразных видах детской деятельности. Принцип интеграции основывается на положении об общности психически</w:t>
      </w:r>
      <w:r w:rsidR="009C2863">
        <w:rPr>
          <w:rFonts w:ascii="Times New Roman" w:hAnsi="Times New Roman"/>
          <w:sz w:val="28"/>
          <w:szCs w:val="28"/>
        </w:rPr>
        <w:t>х</w:t>
      </w:r>
      <w:r w:rsidRPr="00D9241D">
        <w:rPr>
          <w:rFonts w:ascii="Times New Roman" w:hAnsi="Times New Roman"/>
          <w:sz w:val="28"/>
          <w:szCs w:val="28"/>
        </w:rPr>
        <w:t xml:space="preserve"> процессов, развитие которых необходимо для успешного осуществления любой деятельности, и на идеях о специфике развития ребенка-дошкольника. Интегрирование разного содержания, разных видов деятельности и форм организации образовательного процесса соответствует характеру восприятия, понимания, воспроизведения и преобразования действительности, свойственному дошкольникам.</w:t>
      </w:r>
    </w:p>
    <w:p w:rsidR="00324A6A" w:rsidRPr="00D9241D" w:rsidRDefault="00324A6A" w:rsidP="00547A6C">
      <w:pPr>
        <w:pStyle w:val="a3"/>
        <w:numPr>
          <w:ilvl w:val="0"/>
          <w:numId w:val="1"/>
        </w:numPr>
        <w:ind w:left="0" w:firstLine="220"/>
        <w:jc w:val="both"/>
        <w:rPr>
          <w:rFonts w:ascii="Times New Roman" w:hAnsi="Times New Roman"/>
          <w:sz w:val="28"/>
          <w:szCs w:val="28"/>
        </w:rPr>
      </w:pPr>
      <w:r w:rsidRPr="00D9241D">
        <w:rPr>
          <w:rFonts w:ascii="Times New Roman" w:hAnsi="Times New Roman"/>
          <w:sz w:val="28"/>
          <w:szCs w:val="28"/>
          <w:u w:val="single"/>
        </w:rPr>
        <w:t>Вариативность</w:t>
      </w:r>
      <w:r w:rsidRPr="00D9241D">
        <w:rPr>
          <w:rFonts w:ascii="Times New Roman" w:hAnsi="Times New Roman"/>
          <w:sz w:val="28"/>
          <w:szCs w:val="28"/>
        </w:rPr>
        <w:t xml:space="preserve"> в отношении образовательных программ и выбора образовательного маршрута, обеспечивающие индивидуализацию образовательного процесса, что создает психолого-педагогические основания для личностно-ориентированного взаимодействия взрослого и ребенка в образовательном процессе.</w:t>
      </w:r>
    </w:p>
    <w:p w:rsidR="00324A6A" w:rsidRPr="00D9241D" w:rsidRDefault="00324A6A" w:rsidP="00547A6C">
      <w:pPr>
        <w:pStyle w:val="a3"/>
        <w:numPr>
          <w:ilvl w:val="0"/>
          <w:numId w:val="1"/>
        </w:numPr>
        <w:ind w:left="0" w:firstLine="220"/>
        <w:jc w:val="both"/>
        <w:rPr>
          <w:rFonts w:ascii="Times New Roman" w:hAnsi="Times New Roman"/>
          <w:sz w:val="28"/>
          <w:szCs w:val="28"/>
        </w:rPr>
      </w:pPr>
      <w:r w:rsidRPr="00CB38D7">
        <w:rPr>
          <w:rFonts w:ascii="Times New Roman" w:hAnsi="Times New Roman"/>
          <w:sz w:val="28"/>
          <w:szCs w:val="28"/>
          <w:u w:val="single"/>
        </w:rPr>
        <w:t>Открытость системы дошкольного образования</w:t>
      </w:r>
      <w:r w:rsidRPr="00D9241D">
        <w:rPr>
          <w:rFonts w:ascii="Times New Roman" w:hAnsi="Times New Roman"/>
          <w:sz w:val="28"/>
          <w:szCs w:val="28"/>
        </w:rPr>
        <w:t xml:space="preserve"> для обогащения </w:t>
      </w:r>
      <w:proofErr w:type="spellStart"/>
      <w:r w:rsidRPr="00D9241D">
        <w:rPr>
          <w:rFonts w:ascii="Times New Roman" w:hAnsi="Times New Roman"/>
          <w:sz w:val="28"/>
          <w:szCs w:val="28"/>
        </w:rPr>
        <w:t>культурообразующими</w:t>
      </w:r>
      <w:proofErr w:type="spellEnd"/>
      <w:r w:rsidRPr="00D9241D">
        <w:rPr>
          <w:rFonts w:ascii="Times New Roman" w:hAnsi="Times New Roman"/>
          <w:sz w:val="28"/>
          <w:szCs w:val="28"/>
        </w:rPr>
        <w:t xml:space="preserve"> составляющими, что придает результатам образования </w:t>
      </w:r>
      <w:proofErr w:type="spellStart"/>
      <w:r w:rsidRPr="00D9241D">
        <w:rPr>
          <w:rFonts w:ascii="Times New Roman" w:hAnsi="Times New Roman"/>
          <w:sz w:val="28"/>
          <w:szCs w:val="28"/>
        </w:rPr>
        <w:t>культуросозидающий</w:t>
      </w:r>
      <w:proofErr w:type="spellEnd"/>
      <w:r w:rsidRPr="00D9241D">
        <w:rPr>
          <w:rFonts w:ascii="Times New Roman" w:hAnsi="Times New Roman"/>
          <w:sz w:val="28"/>
          <w:szCs w:val="28"/>
        </w:rPr>
        <w:t xml:space="preserve"> смысл.</w:t>
      </w:r>
    </w:p>
    <w:p w:rsidR="00324A6A" w:rsidRPr="00D9241D" w:rsidRDefault="00324A6A" w:rsidP="00547A6C">
      <w:pPr>
        <w:pStyle w:val="a3"/>
        <w:numPr>
          <w:ilvl w:val="0"/>
          <w:numId w:val="1"/>
        </w:numPr>
        <w:ind w:left="0" w:firstLine="330"/>
        <w:jc w:val="both"/>
        <w:rPr>
          <w:rFonts w:ascii="Times New Roman" w:hAnsi="Times New Roman"/>
          <w:sz w:val="28"/>
          <w:szCs w:val="28"/>
          <w:u w:val="single"/>
        </w:rPr>
      </w:pPr>
      <w:r w:rsidRPr="00D9241D">
        <w:rPr>
          <w:rFonts w:ascii="Times New Roman" w:hAnsi="Times New Roman"/>
          <w:sz w:val="28"/>
          <w:szCs w:val="28"/>
          <w:u w:val="single"/>
        </w:rPr>
        <w:t>Системность</w:t>
      </w:r>
    </w:p>
    <w:p w:rsidR="00324A6A" w:rsidRPr="00D9241D" w:rsidRDefault="00324A6A" w:rsidP="00547A6C">
      <w:pPr>
        <w:pStyle w:val="a3"/>
        <w:numPr>
          <w:ilvl w:val="0"/>
          <w:numId w:val="1"/>
        </w:numPr>
        <w:ind w:left="0" w:firstLine="330"/>
        <w:jc w:val="both"/>
        <w:rPr>
          <w:rFonts w:ascii="Times New Roman" w:hAnsi="Times New Roman"/>
          <w:sz w:val="28"/>
          <w:szCs w:val="28"/>
          <w:u w:val="single"/>
        </w:rPr>
      </w:pPr>
      <w:r w:rsidRPr="00D9241D">
        <w:rPr>
          <w:rFonts w:ascii="Times New Roman" w:hAnsi="Times New Roman"/>
          <w:sz w:val="28"/>
          <w:szCs w:val="28"/>
          <w:u w:val="single"/>
        </w:rPr>
        <w:t>Единство диагностики и коррекции</w:t>
      </w:r>
    </w:p>
    <w:p w:rsidR="00324A6A" w:rsidRPr="00D9241D" w:rsidRDefault="00324A6A" w:rsidP="00547A6C">
      <w:pPr>
        <w:ind w:hanging="110"/>
        <w:jc w:val="both"/>
        <w:rPr>
          <w:rFonts w:ascii="Times New Roman" w:hAnsi="Times New Roman"/>
          <w:sz w:val="28"/>
          <w:szCs w:val="28"/>
        </w:rPr>
      </w:pPr>
      <w:r w:rsidRPr="00213A17">
        <w:rPr>
          <w:rFonts w:ascii="Times New Roman" w:hAnsi="Times New Roman"/>
          <w:b/>
          <w:sz w:val="28"/>
          <w:szCs w:val="28"/>
          <w:u w:val="single"/>
        </w:rPr>
        <w:t>Концептуальными основаниями</w:t>
      </w:r>
      <w:r w:rsidR="003B1322">
        <w:rPr>
          <w:rFonts w:ascii="Times New Roman" w:hAnsi="Times New Roman"/>
          <w:b/>
          <w:sz w:val="28"/>
          <w:szCs w:val="28"/>
          <w:u w:val="single"/>
        </w:rPr>
        <w:t xml:space="preserve"> </w:t>
      </w:r>
      <w:r w:rsidRPr="00D9241D">
        <w:rPr>
          <w:rFonts w:ascii="Times New Roman" w:hAnsi="Times New Roman"/>
          <w:sz w:val="28"/>
          <w:szCs w:val="28"/>
        </w:rPr>
        <w:t>рабочей программы выступают:</w:t>
      </w:r>
    </w:p>
    <w:p w:rsidR="00324A6A" w:rsidRPr="00D9241D" w:rsidRDefault="00324A6A" w:rsidP="00547A6C">
      <w:pPr>
        <w:jc w:val="both"/>
        <w:rPr>
          <w:sz w:val="28"/>
          <w:szCs w:val="28"/>
        </w:rPr>
      </w:pPr>
      <w:r w:rsidRPr="00D9241D">
        <w:rPr>
          <w:rFonts w:ascii="Times New Roman" w:hAnsi="Times New Roman"/>
          <w:sz w:val="28"/>
          <w:szCs w:val="28"/>
        </w:rPr>
        <w:t xml:space="preserve">- </w:t>
      </w:r>
      <w:r w:rsidRPr="00D9241D">
        <w:rPr>
          <w:rFonts w:ascii="Times New Roman" w:hAnsi="Times New Roman"/>
          <w:sz w:val="28"/>
          <w:szCs w:val="28"/>
          <w:u w:val="single"/>
        </w:rPr>
        <w:t>идея амплификации детского развития</w:t>
      </w:r>
      <w:r w:rsidRPr="00D9241D">
        <w:rPr>
          <w:rFonts w:ascii="Times New Roman" w:hAnsi="Times New Roman"/>
          <w:sz w:val="28"/>
          <w:szCs w:val="28"/>
        </w:rPr>
        <w:t xml:space="preserve"> (амплификация, по Запорожцу, — это широкое развертывание и максимальное обогащение содержания специфически детских форм игровой практической и изобразительной деятельности, а также общения детей друг с другом и </w:t>
      </w:r>
      <w:proofErr w:type="gramStart"/>
      <w:r w:rsidRPr="00D9241D">
        <w:rPr>
          <w:rFonts w:ascii="Times New Roman" w:hAnsi="Times New Roman"/>
          <w:sz w:val="28"/>
          <w:szCs w:val="28"/>
        </w:rPr>
        <w:t>со</w:t>
      </w:r>
      <w:proofErr w:type="gramEnd"/>
      <w:r w:rsidRPr="00D9241D">
        <w:rPr>
          <w:rFonts w:ascii="Times New Roman" w:hAnsi="Times New Roman"/>
          <w:sz w:val="28"/>
          <w:szCs w:val="28"/>
        </w:rPr>
        <w:t xml:space="preserve"> взрослым с целью формирования психических свойств и качеств, для возникновения которых наиболее благоприятные предпосылки создаются в раннем детстве);</w:t>
      </w:r>
    </w:p>
    <w:p w:rsidR="00324A6A" w:rsidRPr="00D9241D" w:rsidRDefault="00324A6A" w:rsidP="00547A6C">
      <w:pPr>
        <w:jc w:val="both"/>
        <w:rPr>
          <w:rFonts w:ascii="Times New Roman" w:hAnsi="Times New Roman"/>
          <w:sz w:val="28"/>
          <w:szCs w:val="28"/>
        </w:rPr>
      </w:pPr>
      <w:r w:rsidRPr="00D9241D">
        <w:rPr>
          <w:rFonts w:ascii="Times New Roman" w:hAnsi="Times New Roman"/>
          <w:sz w:val="28"/>
          <w:szCs w:val="28"/>
        </w:rPr>
        <w:t xml:space="preserve">- </w:t>
      </w:r>
      <w:r w:rsidRPr="00D9241D">
        <w:rPr>
          <w:rFonts w:ascii="Times New Roman" w:hAnsi="Times New Roman"/>
          <w:sz w:val="28"/>
          <w:szCs w:val="28"/>
          <w:u w:val="single"/>
        </w:rPr>
        <w:t>идея психологической безопасности образовательной среды</w:t>
      </w:r>
      <w:r w:rsidRPr="00D9241D">
        <w:rPr>
          <w:rFonts w:ascii="Times New Roman" w:hAnsi="Times New Roman"/>
          <w:sz w:val="28"/>
          <w:szCs w:val="28"/>
        </w:rPr>
        <w:t>;</w:t>
      </w:r>
    </w:p>
    <w:p w:rsidR="00324A6A" w:rsidRPr="00D9241D" w:rsidRDefault="00324A6A" w:rsidP="00547A6C">
      <w:pPr>
        <w:jc w:val="both"/>
        <w:rPr>
          <w:sz w:val="28"/>
          <w:szCs w:val="28"/>
        </w:rPr>
      </w:pPr>
      <w:proofErr w:type="gramStart"/>
      <w:r w:rsidRPr="00D9241D">
        <w:rPr>
          <w:rFonts w:ascii="Times New Roman" w:hAnsi="Times New Roman"/>
          <w:sz w:val="28"/>
          <w:szCs w:val="28"/>
        </w:rPr>
        <w:t xml:space="preserve">- </w:t>
      </w:r>
      <w:r w:rsidRPr="00D9241D">
        <w:rPr>
          <w:rFonts w:ascii="Times New Roman" w:hAnsi="Times New Roman"/>
          <w:sz w:val="28"/>
          <w:szCs w:val="28"/>
          <w:u w:val="single"/>
        </w:rPr>
        <w:t>принцип ведущей деятельности</w:t>
      </w:r>
      <w:r w:rsidRPr="00D9241D">
        <w:rPr>
          <w:rFonts w:ascii="Times New Roman" w:hAnsi="Times New Roman"/>
          <w:sz w:val="28"/>
          <w:szCs w:val="28"/>
        </w:rPr>
        <w:t xml:space="preserve"> (ведущая деятельность - деятельность, выполнение которой определяет формирование основных психологических </w:t>
      </w:r>
      <w:r w:rsidRPr="00D9241D">
        <w:rPr>
          <w:rFonts w:ascii="Times New Roman" w:hAnsi="Times New Roman"/>
          <w:sz w:val="28"/>
          <w:szCs w:val="28"/>
        </w:rPr>
        <w:lastRenderedPageBreak/>
        <w:t>новообразований человека на данной ступени разв</w:t>
      </w:r>
      <w:r w:rsidR="009C2863">
        <w:rPr>
          <w:rFonts w:ascii="Times New Roman" w:hAnsi="Times New Roman"/>
          <w:sz w:val="28"/>
          <w:szCs w:val="28"/>
        </w:rPr>
        <w:t>ития его личности.</w:t>
      </w:r>
      <w:proofErr w:type="gramEnd"/>
      <w:r w:rsidR="009C2863">
        <w:rPr>
          <w:rFonts w:ascii="Times New Roman" w:hAnsi="Times New Roman"/>
          <w:sz w:val="28"/>
          <w:szCs w:val="28"/>
        </w:rPr>
        <w:t xml:space="preserve"> </w:t>
      </w:r>
      <w:proofErr w:type="gramStart"/>
      <w:r w:rsidR="009C2863">
        <w:rPr>
          <w:rFonts w:ascii="Times New Roman" w:hAnsi="Times New Roman"/>
          <w:sz w:val="28"/>
          <w:szCs w:val="28"/>
        </w:rPr>
        <w:t>П</w:t>
      </w:r>
      <w:r w:rsidRPr="00D9241D">
        <w:rPr>
          <w:rFonts w:ascii="Times New Roman" w:hAnsi="Times New Roman"/>
          <w:sz w:val="28"/>
          <w:szCs w:val="28"/>
        </w:rPr>
        <w:t xml:space="preserve">роисходит подготовка, возникновение и дифференциация др. видов деятельности (А.Н. Леонтьев, Д.Б. </w:t>
      </w:r>
      <w:proofErr w:type="spellStart"/>
      <w:r w:rsidRPr="00D9241D">
        <w:rPr>
          <w:rFonts w:ascii="Times New Roman" w:hAnsi="Times New Roman"/>
          <w:sz w:val="28"/>
          <w:szCs w:val="28"/>
        </w:rPr>
        <w:t>Эльконин</w:t>
      </w:r>
      <w:proofErr w:type="spellEnd"/>
      <w:r w:rsidRPr="00D9241D">
        <w:rPr>
          <w:rFonts w:ascii="Times New Roman" w:hAnsi="Times New Roman"/>
          <w:sz w:val="28"/>
          <w:szCs w:val="28"/>
        </w:rPr>
        <w:t>));</w:t>
      </w:r>
      <w:proofErr w:type="gramEnd"/>
    </w:p>
    <w:p w:rsidR="00324A6A" w:rsidRPr="00D9241D" w:rsidRDefault="00324A6A" w:rsidP="00547A6C">
      <w:pPr>
        <w:jc w:val="both"/>
        <w:rPr>
          <w:rFonts w:ascii="Times New Roman" w:hAnsi="Times New Roman"/>
          <w:sz w:val="28"/>
          <w:szCs w:val="28"/>
        </w:rPr>
      </w:pPr>
      <w:r w:rsidRPr="00D9241D">
        <w:rPr>
          <w:rFonts w:ascii="Times New Roman" w:hAnsi="Times New Roman"/>
          <w:sz w:val="28"/>
          <w:szCs w:val="28"/>
        </w:rPr>
        <w:t>- принцип личностно-</w:t>
      </w:r>
      <w:proofErr w:type="spellStart"/>
      <w:r w:rsidRPr="00D9241D">
        <w:rPr>
          <w:rFonts w:ascii="Times New Roman" w:hAnsi="Times New Roman"/>
          <w:sz w:val="28"/>
          <w:szCs w:val="28"/>
        </w:rPr>
        <w:t>деятельностного</w:t>
      </w:r>
      <w:proofErr w:type="spellEnd"/>
      <w:r w:rsidRPr="00D9241D">
        <w:rPr>
          <w:rFonts w:ascii="Times New Roman" w:hAnsi="Times New Roman"/>
          <w:sz w:val="28"/>
          <w:szCs w:val="28"/>
        </w:rPr>
        <w:t xml:space="preserve"> подхода;</w:t>
      </w:r>
    </w:p>
    <w:p w:rsidR="00324A6A" w:rsidRPr="00D9241D" w:rsidRDefault="00324A6A" w:rsidP="00547A6C">
      <w:pPr>
        <w:jc w:val="both"/>
        <w:rPr>
          <w:rFonts w:ascii="Times New Roman" w:hAnsi="Times New Roman"/>
          <w:sz w:val="28"/>
          <w:szCs w:val="28"/>
        </w:rPr>
      </w:pPr>
      <w:r w:rsidRPr="00D9241D">
        <w:rPr>
          <w:rFonts w:ascii="Times New Roman" w:hAnsi="Times New Roman"/>
          <w:sz w:val="28"/>
          <w:szCs w:val="28"/>
        </w:rPr>
        <w:t>- принцип личностно ориентированного взаимодействия взрослого с ребенком.</w:t>
      </w:r>
    </w:p>
    <w:p w:rsidR="00302BF7" w:rsidRDefault="00302BF7" w:rsidP="00547A6C">
      <w:pPr>
        <w:jc w:val="center"/>
        <w:rPr>
          <w:rFonts w:ascii="Times New Roman" w:hAnsi="Times New Roman"/>
          <w:b/>
          <w:sz w:val="32"/>
          <w:szCs w:val="32"/>
        </w:rPr>
      </w:pPr>
    </w:p>
    <w:p w:rsidR="00D23D0C" w:rsidRDefault="00D23D0C" w:rsidP="00547A6C">
      <w:pPr>
        <w:jc w:val="center"/>
        <w:rPr>
          <w:rFonts w:ascii="Times New Roman" w:hAnsi="Times New Roman"/>
          <w:b/>
          <w:sz w:val="32"/>
          <w:szCs w:val="32"/>
        </w:rPr>
      </w:pPr>
    </w:p>
    <w:p w:rsidR="00D23D0C" w:rsidRDefault="00D23D0C" w:rsidP="00547A6C">
      <w:pPr>
        <w:jc w:val="center"/>
        <w:rPr>
          <w:rFonts w:ascii="Times New Roman" w:hAnsi="Times New Roman"/>
          <w:b/>
          <w:sz w:val="32"/>
          <w:szCs w:val="32"/>
        </w:rPr>
      </w:pPr>
    </w:p>
    <w:p w:rsidR="00041FF4" w:rsidRDefault="00D85669" w:rsidP="00547A6C">
      <w:pPr>
        <w:jc w:val="center"/>
        <w:rPr>
          <w:rFonts w:ascii="Times New Roman" w:hAnsi="Times New Roman"/>
          <w:b/>
          <w:sz w:val="32"/>
          <w:szCs w:val="32"/>
        </w:rPr>
      </w:pPr>
      <w:r>
        <w:rPr>
          <w:rFonts w:ascii="Times New Roman" w:hAnsi="Times New Roman"/>
          <w:b/>
          <w:sz w:val="32"/>
          <w:szCs w:val="32"/>
        </w:rPr>
        <w:t>1.</w:t>
      </w:r>
      <w:r w:rsidR="00CE3BFE">
        <w:rPr>
          <w:rFonts w:ascii="Times New Roman" w:hAnsi="Times New Roman"/>
          <w:b/>
          <w:sz w:val="32"/>
          <w:szCs w:val="32"/>
        </w:rPr>
        <w:t>3</w:t>
      </w:r>
      <w:r w:rsidR="00041FF4">
        <w:rPr>
          <w:rFonts w:ascii="Times New Roman" w:hAnsi="Times New Roman"/>
          <w:b/>
          <w:sz w:val="32"/>
          <w:szCs w:val="32"/>
        </w:rPr>
        <w:t xml:space="preserve"> </w:t>
      </w:r>
      <w:r w:rsidR="00A562F0">
        <w:rPr>
          <w:rFonts w:ascii="Times New Roman" w:hAnsi="Times New Roman"/>
          <w:b/>
          <w:sz w:val="32"/>
          <w:szCs w:val="32"/>
        </w:rPr>
        <w:t>Возрастные о</w:t>
      </w:r>
      <w:r w:rsidR="00041FF4" w:rsidRPr="00F95DE0">
        <w:rPr>
          <w:rFonts w:ascii="Times New Roman" w:hAnsi="Times New Roman"/>
          <w:b/>
          <w:sz w:val="32"/>
          <w:szCs w:val="32"/>
        </w:rPr>
        <w:t>собен</w:t>
      </w:r>
      <w:r w:rsidR="00041FF4">
        <w:rPr>
          <w:rFonts w:ascii="Times New Roman" w:hAnsi="Times New Roman"/>
          <w:b/>
          <w:sz w:val="32"/>
          <w:szCs w:val="32"/>
        </w:rPr>
        <w:t>ности детей дошкольного возраста</w:t>
      </w:r>
    </w:p>
    <w:p w:rsidR="00796A9C" w:rsidRPr="00796A9C" w:rsidRDefault="00796A9C" w:rsidP="00796A9C">
      <w:pPr>
        <w:pStyle w:val="a3"/>
        <w:ind w:left="-284"/>
        <w:jc w:val="center"/>
        <w:rPr>
          <w:rFonts w:ascii="Times New Roman" w:hAnsi="Times New Roman"/>
          <w:b/>
          <w:sz w:val="28"/>
          <w:szCs w:val="28"/>
          <w:u w:val="single"/>
        </w:rPr>
      </w:pPr>
      <w:r w:rsidRPr="00796A9C">
        <w:rPr>
          <w:rFonts w:ascii="Times New Roman" w:hAnsi="Times New Roman"/>
          <w:b/>
          <w:sz w:val="28"/>
          <w:szCs w:val="28"/>
          <w:u w:val="single"/>
        </w:rPr>
        <w:t>2-3 года</w:t>
      </w:r>
    </w:p>
    <w:p w:rsidR="00796A9C" w:rsidRPr="00FA185B" w:rsidRDefault="00796A9C" w:rsidP="00796A9C">
      <w:pPr>
        <w:pStyle w:val="a3"/>
        <w:ind w:left="-284"/>
        <w:jc w:val="both"/>
        <w:rPr>
          <w:rFonts w:ascii="Times New Roman" w:hAnsi="Times New Roman"/>
          <w:b/>
          <w:sz w:val="24"/>
          <w:szCs w:val="24"/>
          <w:u w:val="single"/>
        </w:rPr>
      </w:pPr>
    </w:p>
    <w:p w:rsidR="00796A9C" w:rsidRPr="000C124A" w:rsidRDefault="00796A9C" w:rsidP="00796A9C">
      <w:pPr>
        <w:ind w:left="142"/>
        <w:jc w:val="both"/>
        <w:rPr>
          <w:rFonts w:ascii="Times New Roman" w:hAnsi="Times New Roman"/>
          <w:sz w:val="28"/>
          <w:szCs w:val="28"/>
        </w:rPr>
      </w:pPr>
      <w:r w:rsidRPr="000C124A">
        <w:rPr>
          <w:rFonts w:ascii="Times New Roman" w:hAnsi="Times New Roman"/>
          <w:sz w:val="28"/>
          <w:szCs w:val="28"/>
        </w:rPr>
        <w:t>Основными направлениями развития детей на третьем году жизни являются: становление продуктивного целеполагания, развитие речевого общения, формирование неагрессивного взаимодействия между детьми. В этом возрасте у детей впервые появляется желание не просто манипулировать предметами, но и создавать из них нечто новое. Теперь они хотят в итоге своих действий получить вполне определенный результат. Они строят из кубиков дом, а не просто переставляют их. Дети начинают ставить перед собой цели. Эти цели зарождаются в рисовании и конструировании. Важным приобретением речевого развития к трем годам является то, что ребенок начинает пользоваться речью, чтобы сообщить о каких-то важных для него событиях, поделиться впечатлениями. Третий год жизни – самый благоприятный период для того, чтобы заложить у детей потребность и привычку к мирному и доброжелательному сосуществованию. Именно в этот период складывается стереотип поведения в группе. Именно в данном возрасте важно заложить традиции взаимного уважения, терпимости и доброжелательности.</w:t>
      </w:r>
    </w:p>
    <w:p w:rsidR="00796A9C" w:rsidRPr="000C124A" w:rsidRDefault="00796A9C" w:rsidP="00796A9C">
      <w:pPr>
        <w:ind w:left="142"/>
        <w:jc w:val="both"/>
        <w:rPr>
          <w:rFonts w:ascii="Times New Roman" w:hAnsi="Times New Roman"/>
          <w:sz w:val="28"/>
          <w:szCs w:val="28"/>
        </w:rPr>
      </w:pPr>
      <w:r w:rsidRPr="000C124A">
        <w:rPr>
          <w:rFonts w:ascii="Times New Roman" w:hAnsi="Times New Roman"/>
          <w:sz w:val="28"/>
          <w:szCs w:val="28"/>
        </w:rPr>
        <w:t xml:space="preserve">Основные психические процессы – восприятие, внимание, память, мышление, речь носят у детей 2-3 лет непроизвольный характер. Это означает, что они не могут по собственному желанию сосредоточиться или запомнить, а обращают внимание только на то, что само привлекло их внимание, запоминают то, что само запоминается, и т.п. Восприятие ориентировано на так называемые смысловые признаки предметов, те, которые выступают на первый план. Предметы и явления воспринимаются целостно, без выделения частей или отдельных сенсорных свойств (цвета, величины). Появляется взаимодействие в работе разных органов чувств. </w:t>
      </w:r>
    </w:p>
    <w:p w:rsidR="00796A9C" w:rsidRPr="000C124A" w:rsidRDefault="00796A9C" w:rsidP="00796A9C">
      <w:pPr>
        <w:ind w:left="142"/>
        <w:jc w:val="both"/>
        <w:rPr>
          <w:rFonts w:ascii="Times New Roman" w:hAnsi="Times New Roman"/>
          <w:sz w:val="28"/>
          <w:szCs w:val="28"/>
        </w:rPr>
      </w:pPr>
      <w:r w:rsidRPr="000C124A">
        <w:rPr>
          <w:rFonts w:ascii="Times New Roman" w:hAnsi="Times New Roman"/>
          <w:sz w:val="28"/>
          <w:szCs w:val="28"/>
        </w:rPr>
        <w:t xml:space="preserve">Устойчивость внимания зависит от их интереса к объекту. На интересном деле малыши могут сосредотачиваться до 20 минут. Переключить внимание на другой предмет с помощью словесной инструкции можно только при условии ее многократных повторений. Именно поэтому детям этого возраста так сложно немедленно выполнить просьбу. Объем внимания очень невелик (один объект). </w:t>
      </w:r>
    </w:p>
    <w:p w:rsidR="00796A9C" w:rsidRPr="000C124A" w:rsidRDefault="00796A9C" w:rsidP="00796A9C">
      <w:pPr>
        <w:ind w:left="142"/>
        <w:jc w:val="both"/>
        <w:rPr>
          <w:rFonts w:ascii="Times New Roman" w:hAnsi="Times New Roman"/>
          <w:sz w:val="28"/>
          <w:szCs w:val="28"/>
        </w:rPr>
      </w:pPr>
      <w:r w:rsidRPr="000C124A">
        <w:rPr>
          <w:rFonts w:ascii="Times New Roman" w:hAnsi="Times New Roman"/>
          <w:sz w:val="28"/>
          <w:szCs w:val="28"/>
        </w:rPr>
        <w:t>В этом возрасте память проявляется главным образом в узнавании воспринимавшихся ранее вещей и событий. Они прекрасно запоминают то, что им понравилось, что они слушали или наблюдали.</w:t>
      </w:r>
    </w:p>
    <w:p w:rsidR="00796A9C" w:rsidRPr="000C124A" w:rsidRDefault="00796A9C" w:rsidP="00796A9C">
      <w:pPr>
        <w:ind w:left="142"/>
        <w:jc w:val="both"/>
        <w:rPr>
          <w:rFonts w:ascii="Times New Roman" w:hAnsi="Times New Roman"/>
          <w:sz w:val="28"/>
          <w:szCs w:val="28"/>
        </w:rPr>
      </w:pPr>
      <w:r w:rsidRPr="000C124A">
        <w:rPr>
          <w:rFonts w:ascii="Times New Roman" w:hAnsi="Times New Roman"/>
          <w:sz w:val="28"/>
          <w:szCs w:val="28"/>
        </w:rPr>
        <w:lastRenderedPageBreak/>
        <w:t xml:space="preserve">Между двумя и тремя годами происходит становление и интенсивное развитие активной речи. Вместе с тем речь детей ситуативная. Словарный запас в среднем составляет в три года 800-1000 слов. Индивидуальные различия у детей в этом возрасте велики и определяются они характером общения </w:t>
      </w:r>
      <w:proofErr w:type="gramStart"/>
      <w:r w:rsidRPr="000C124A">
        <w:rPr>
          <w:rFonts w:ascii="Times New Roman" w:hAnsi="Times New Roman"/>
          <w:sz w:val="28"/>
          <w:szCs w:val="28"/>
        </w:rPr>
        <w:t>со</w:t>
      </w:r>
      <w:proofErr w:type="gramEnd"/>
      <w:r w:rsidRPr="000C124A">
        <w:rPr>
          <w:rFonts w:ascii="Times New Roman" w:hAnsi="Times New Roman"/>
          <w:sz w:val="28"/>
          <w:szCs w:val="28"/>
        </w:rPr>
        <w:t xml:space="preserve"> взрослым. </w:t>
      </w:r>
    </w:p>
    <w:p w:rsidR="00796A9C" w:rsidRPr="000C124A" w:rsidRDefault="00796A9C" w:rsidP="00796A9C">
      <w:pPr>
        <w:ind w:left="142"/>
        <w:jc w:val="both"/>
        <w:rPr>
          <w:rFonts w:ascii="Times New Roman" w:hAnsi="Times New Roman"/>
          <w:sz w:val="28"/>
          <w:szCs w:val="28"/>
        </w:rPr>
      </w:pPr>
      <w:r w:rsidRPr="000C124A">
        <w:rPr>
          <w:rFonts w:ascii="Times New Roman" w:hAnsi="Times New Roman"/>
          <w:sz w:val="28"/>
          <w:szCs w:val="28"/>
        </w:rPr>
        <w:t>Мышление у малышей носит наглядно-действенный характер, поэтому познание окружающего мира происходит в процессе реальных предметных манипуляций. Соответственно основным типом является предметно-</w:t>
      </w:r>
      <w:proofErr w:type="spellStart"/>
      <w:r w:rsidRPr="000C124A">
        <w:rPr>
          <w:rFonts w:ascii="Times New Roman" w:hAnsi="Times New Roman"/>
          <w:sz w:val="28"/>
          <w:szCs w:val="28"/>
        </w:rPr>
        <w:t>манипулятивная</w:t>
      </w:r>
      <w:proofErr w:type="spellEnd"/>
      <w:r w:rsidRPr="000C124A">
        <w:rPr>
          <w:rFonts w:ascii="Times New Roman" w:hAnsi="Times New Roman"/>
          <w:sz w:val="28"/>
          <w:szCs w:val="28"/>
        </w:rPr>
        <w:t xml:space="preserve"> игра. Еще одно направление действий ребенка с окружающими предметами – исследование их внутреннего устройства. Наиболее привлекательными становятся предметы, которые имеют отверстия и полости, в которые можно что-либо положить, а затем вынуть обратно. Очень важно поддерживать в этом возрасте мотивацию исследования и познания окружающего мира. Для интеллектуального развития ребенка решающее значение имеет богатство окружающей его среды. Дети этого возраста многократно повторяют так называемые прямые и обратные действия. Манипуляции с предметами и подражание действиям взрослых приводят к тому, что у детей возникают мысленные </w:t>
      </w:r>
      <w:proofErr w:type="gramStart"/>
      <w:r w:rsidRPr="000C124A">
        <w:rPr>
          <w:rFonts w:ascii="Times New Roman" w:hAnsi="Times New Roman"/>
          <w:sz w:val="28"/>
          <w:szCs w:val="28"/>
        </w:rPr>
        <w:t>представления</w:t>
      </w:r>
      <w:proofErr w:type="gramEnd"/>
      <w:r w:rsidRPr="000C124A">
        <w:rPr>
          <w:rFonts w:ascii="Times New Roman" w:hAnsi="Times New Roman"/>
          <w:sz w:val="28"/>
          <w:szCs w:val="28"/>
        </w:rPr>
        <w:t xml:space="preserve"> как о предмете, так и о действиях с ним. Появляется способность представить себе отсутствующие в данный момент, но знакомые по прошлому опыту вещи и события. Благодаря таким мысленным представлениям появляется способность переносить действия с одного предмета на другой. Это стимулирует участие малыша в игре и приводит к появлению функции замещения одного предмета другим.</w:t>
      </w:r>
    </w:p>
    <w:p w:rsidR="00796A9C" w:rsidRPr="000C124A" w:rsidRDefault="00796A9C" w:rsidP="00796A9C">
      <w:pPr>
        <w:ind w:left="142" w:firstLine="64"/>
        <w:jc w:val="both"/>
        <w:rPr>
          <w:rFonts w:ascii="Times New Roman" w:hAnsi="Times New Roman"/>
          <w:sz w:val="28"/>
          <w:szCs w:val="28"/>
        </w:rPr>
      </w:pPr>
      <w:r w:rsidRPr="000C124A">
        <w:rPr>
          <w:rFonts w:ascii="Times New Roman" w:hAnsi="Times New Roman"/>
          <w:sz w:val="28"/>
          <w:szCs w:val="28"/>
        </w:rPr>
        <w:t>Ребенок 2-3 лет проявляет свои эмоции ярко и непосредственно. Он не способен произвольно контролировать эти проявления и не может по своей воле «немедленно прекратить реветь». Ребенок очень восприимчив к проявлениям эмоций других детей. Причины эмоций в этом возрасте в значительной степени связаны с физическим состоянием и ощущениями. После начала кризиса трех лет вспышки негативных эмоций связаны с попытками взрослых навязать ребенку свою или подавить его волю.</w:t>
      </w:r>
    </w:p>
    <w:p w:rsidR="00796A9C" w:rsidRPr="00DE639C" w:rsidRDefault="00796A9C" w:rsidP="00547A6C">
      <w:pPr>
        <w:jc w:val="center"/>
        <w:rPr>
          <w:rFonts w:ascii="Times New Roman" w:hAnsi="Times New Roman"/>
          <w:b/>
          <w:sz w:val="32"/>
          <w:szCs w:val="32"/>
        </w:rPr>
      </w:pPr>
    </w:p>
    <w:p w:rsidR="00041FF4" w:rsidRPr="000C124A" w:rsidRDefault="00041FF4" w:rsidP="00547A6C">
      <w:pPr>
        <w:pStyle w:val="a3"/>
        <w:ind w:left="0"/>
        <w:jc w:val="center"/>
        <w:rPr>
          <w:rFonts w:ascii="Times New Roman" w:hAnsi="Times New Roman"/>
          <w:b/>
          <w:sz w:val="28"/>
          <w:szCs w:val="28"/>
          <w:u w:val="single"/>
        </w:rPr>
      </w:pPr>
      <w:r w:rsidRPr="000C124A">
        <w:rPr>
          <w:rFonts w:ascii="Times New Roman" w:hAnsi="Times New Roman"/>
          <w:b/>
          <w:sz w:val="28"/>
          <w:szCs w:val="28"/>
          <w:u w:val="single"/>
        </w:rPr>
        <w:t>3-4 года</w:t>
      </w:r>
    </w:p>
    <w:p w:rsidR="00041FF4" w:rsidRPr="000C124A" w:rsidRDefault="00041FF4" w:rsidP="00547A6C">
      <w:pPr>
        <w:ind w:firstLine="440"/>
        <w:jc w:val="both"/>
        <w:rPr>
          <w:rFonts w:ascii="Times New Roman" w:hAnsi="Times New Roman"/>
          <w:sz w:val="28"/>
          <w:szCs w:val="28"/>
        </w:rPr>
      </w:pPr>
      <w:proofErr w:type="gramStart"/>
      <w:r w:rsidRPr="000C124A">
        <w:rPr>
          <w:rFonts w:ascii="Times New Roman" w:hAnsi="Times New Roman"/>
          <w:sz w:val="28"/>
          <w:szCs w:val="28"/>
        </w:rPr>
        <w:t>В период от двух с половиной до трех с половиной</w:t>
      </w:r>
      <w:proofErr w:type="gramEnd"/>
      <w:r w:rsidRPr="000C124A">
        <w:rPr>
          <w:rFonts w:ascii="Times New Roman" w:hAnsi="Times New Roman"/>
          <w:sz w:val="28"/>
          <w:szCs w:val="28"/>
        </w:rPr>
        <w:t xml:space="preserve"> лет, ребенок переживает так называемый кризис трех лет. Он впервые начинает осознавать себя отдельным человеческим существом, имеющим собственную волю. Поэтому необходимо свести к минимуму попытки взрослых навязывать или запретить детям что-либо. Если взрослые всегда придерживаются одних и тех же требований, дети быстро усваивают границы желательного и нежелательного поведения.  Этот кризис порожден тем, что ребенок начинает воспринимать себя как вполне самостоятельного, отдельного от других, в том числе и взрослых, человека. Дети, проходящие кризис, требуют уважения к себе, своим намерениям и воле. Их упрямство, как правило, имеет целью продемонстрировать окружающим, что эта воля у них есть. Самостоятельность и стремление к независимости зачастую становятся причиной обострения взаимоотношений между сверстниками, поскольку каждый стремится настоять на своем.</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lastRenderedPageBreak/>
        <w:t>Трехлетний ребенок – неутомимый деятель. Он постоянно готов что-то строить, с удовольствием будет заниматься любым продуктивным трудом – клеить, лепить, рисовать. В то же время он еще не готов выслушивать долгие рассказы о чем-то, что не может непосредственно воспринимать. Он активно исследует и познает то, с чем может практически что-то делать. Его способность наблюдать, делать простейшие выводы стала более совершенной. Ребенок начинает получать удовольствие от того, что он что-то умеет, гордится своими умениями.</w:t>
      </w:r>
    </w:p>
    <w:p w:rsidR="00041FF4" w:rsidRPr="000C124A" w:rsidRDefault="00041FF4" w:rsidP="00547A6C">
      <w:pPr>
        <w:ind w:firstLine="550"/>
        <w:jc w:val="both"/>
        <w:rPr>
          <w:rFonts w:ascii="Times New Roman" w:hAnsi="Times New Roman"/>
          <w:sz w:val="28"/>
          <w:szCs w:val="28"/>
        </w:rPr>
      </w:pPr>
      <w:r w:rsidRPr="000C124A">
        <w:rPr>
          <w:rFonts w:ascii="Times New Roman" w:hAnsi="Times New Roman"/>
          <w:sz w:val="28"/>
          <w:szCs w:val="28"/>
        </w:rPr>
        <w:t>К 3 годам ребенок становится более критичным и более реально оценивает результат своей деятельности. Он уже может оценить, что у него получилось, и сопоставить результат с образом цели, который теперь становится у него более ясным. Появляется стремление к более совершенному результату. Поэтому ребенок уже может огорчиться, если у него не получается задуманное.</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Источник развития и расширения кругозора и представлений ребенка о мире – непосредственные наблюдения.</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На четвертом году жизни в число основных направлений психического развития, требующих внимания и педагогического содействия, входят: дальнейшее развитие продуктивного целеполагания (между отдельными целями появляется связь), становление </w:t>
      </w:r>
      <w:proofErr w:type="gramStart"/>
      <w:r w:rsidRPr="000C124A">
        <w:rPr>
          <w:rFonts w:ascii="Times New Roman" w:hAnsi="Times New Roman"/>
          <w:sz w:val="28"/>
          <w:szCs w:val="28"/>
        </w:rPr>
        <w:t>образа-Я</w:t>
      </w:r>
      <w:proofErr w:type="gramEnd"/>
      <w:r w:rsidRPr="000C124A">
        <w:rPr>
          <w:rFonts w:ascii="Times New Roman" w:hAnsi="Times New Roman"/>
          <w:sz w:val="28"/>
          <w:szCs w:val="28"/>
        </w:rPr>
        <w:t xml:space="preserve"> – осознанных представлений о себе и устойчивого </w:t>
      </w:r>
      <w:r w:rsidR="00B379A8">
        <w:rPr>
          <w:rFonts w:ascii="Times New Roman" w:hAnsi="Times New Roman"/>
          <w:sz w:val="28"/>
          <w:szCs w:val="28"/>
        </w:rPr>
        <w:t>от</w:t>
      </w:r>
      <w:r w:rsidRPr="000C124A">
        <w:rPr>
          <w:rFonts w:ascii="Times New Roman" w:hAnsi="Times New Roman"/>
          <w:sz w:val="28"/>
          <w:szCs w:val="28"/>
        </w:rPr>
        <w:t>ношения к себе, взаимоотношения со сверстниками.</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Дети охотно овладевают новыми способами деятельности, когда у них появляется соответствующая ему цель и стремление реализовать ее. Обеспечить мотивацию овладения способом действия удается, опираясь на стремление детей данного возраста к собственной значимости и превосходству. Лучшему овладению способами действия способствуют понимание ребенком того, как он действует, т.е. осознание своих действий. Такое осознание происходит, если ребенок, например, объясняет кому-то, как он делает то или иное дело. </w:t>
      </w:r>
    </w:p>
    <w:p w:rsidR="00041FF4" w:rsidRPr="000C124A" w:rsidRDefault="00041FF4" w:rsidP="00547A6C">
      <w:pPr>
        <w:ind w:firstLine="440"/>
        <w:jc w:val="both"/>
        <w:rPr>
          <w:rFonts w:ascii="Times New Roman" w:hAnsi="Times New Roman"/>
          <w:sz w:val="28"/>
          <w:szCs w:val="28"/>
        </w:rPr>
      </w:pPr>
      <w:proofErr w:type="gramStart"/>
      <w:r w:rsidRPr="000C124A">
        <w:rPr>
          <w:rFonts w:ascii="Times New Roman" w:hAnsi="Times New Roman"/>
          <w:sz w:val="28"/>
          <w:szCs w:val="28"/>
        </w:rPr>
        <w:t>Образ-Я</w:t>
      </w:r>
      <w:proofErr w:type="gramEnd"/>
      <w:r w:rsidRPr="000C124A">
        <w:rPr>
          <w:rFonts w:ascii="Times New Roman" w:hAnsi="Times New Roman"/>
          <w:sz w:val="28"/>
          <w:szCs w:val="28"/>
        </w:rPr>
        <w:t xml:space="preserve">, т.е. представление ребенка о себе самом, включает знания о себе, о том, какой он есть, и отношение к себе, например, довольство или недовольство собой. Содержание </w:t>
      </w:r>
      <w:proofErr w:type="gramStart"/>
      <w:r w:rsidRPr="000C124A">
        <w:rPr>
          <w:rFonts w:ascii="Times New Roman" w:hAnsi="Times New Roman"/>
          <w:sz w:val="28"/>
          <w:szCs w:val="28"/>
        </w:rPr>
        <w:t>образа-Я</w:t>
      </w:r>
      <w:proofErr w:type="gramEnd"/>
      <w:r w:rsidRPr="000C124A">
        <w:rPr>
          <w:rFonts w:ascii="Times New Roman" w:hAnsi="Times New Roman"/>
          <w:sz w:val="28"/>
          <w:szCs w:val="28"/>
        </w:rPr>
        <w:t xml:space="preserve"> субъективно. Поэтому знания и представления ребенка о себе далеко не всегда соответствует действительности. Становление знаний о себе и отношений к себе происходит, как правило, стихийно, без специальных усилий со стороны взрослых. Основным недостатком при таком возникновении знаний о себе является то, что они случайны, неполны и отрывочны, а подчас и неверны. Ребенок добывает их главным образом самостоятельно. За год происходит обогащение и изменение детской игры. Она начинает стимулировать эпизодические игровые контакты, заимствование у сверстника игровых целей и способов. И одновременно приводит к частым конфликтам.</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При восприятии предметов и явлений продолжает развиваться и совершенствоваться взаимодействие в работе разных органов чувств. Увеличивается острота зрения и способность цветоразличения. Предметы </w:t>
      </w:r>
      <w:r w:rsidR="00B379A8">
        <w:rPr>
          <w:rFonts w:ascii="Times New Roman" w:hAnsi="Times New Roman"/>
          <w:sz w:val="28"/>
          <w:szCs w:val="28"/>
        </w:rPr>
        <w:t>и</w:t>
      </w:r>
      <w:r w:rsidRPr="000C124A">
        <w:rPr>
          <w:rFonts w:ascii="Times New Roman" w:hAnsi="Times New Roman"/>
          <w:sz w:val="28"/>
          <w:szCs w:val="28"/>
        </w:rPr>
        <w:t xml:space="preserve"> явления воспринимаются в основном целостно. Однако некоторые сенсорные </w:t>
      </w:r>
      <w:r w:rsidRPr="000C124A">
        <w:rPr>
          <w:rFonts w:ascii="Times New Roman" w:hAnsi="Times New Roman"/>
          <w:sz w:val="28"/>
          <w:szCs w:val="28"/>
        </w:rPr>
        <w:lastRenderedPageBreak/>
        <w:t>признаки предметов (цвет, форма, величина) начинают выделяться как отдельные. Появляется способность зрительно различать предмет на части.</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Объем внимания ребенка данного возраста не превышает одного объекта. Устойчивость внимания возрастает, но по-прежнему зависит от его интереса. На интересном для них занятии дети могут сосредоточиться до 50 минут. Способность ребенка управлять своим вниманием очень невелика. По-прежнему трудно направить его внимание на что-то с помощью слов. </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Дети 3-4 лет хорошо запоминают то, что им интересно, или то, что им понравилось. Процессы памяти остаются в этом возрасте еще непроизвольными. В них продолжает преобладать узнавание.</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Речь детей в этом возрасте продолжает оставаться ситуативной и диалогической, но становится более сложной и развернутой. Словарный запас увеличивается. Длина предложений увеличивается, появляются сложные предложения.  В речи детей четвертого года жизни имеется еще одна особенность – «разговоры с собой» (занимаясь с собой). С их помощью ребенок пытается наметить и удержать в </w:t>
      </w:r>
      <w:proofErr w:type="gramStart"/>
      <w:r w:rsidRPr="000C124A">
        <w:rPr>
          <w:rFonts w:ascii="Times New Roman" w:hAnsi="Times New Roman"/>
          <w:sz w:val="28"/>
          <w:szCs w:val="28"/>
        </w:rPr>
        <w:t>памяти</w:t>
      </w:r>
      <w:proofErr w:type="gramEnd"/>
      <w:r w:rsidRPr="000C124A">
        <w:rPr>
          <w:rFonts w:ascii="Times New Roman" w:hAnsi="Times New Roman"/>
          <w:sz w:val="28"/>
          <w:szCs w:val="28"/>
        </w:rPr>
        <w:t xml:space="preserve"> поставленные им цели, строит новые планы, обдумывает пути их достижения, иногда он выполняет отдельные действия только на словах. Мышление детей старше 3 лет носит уже наглядно-образный характер. В эмоциональном плане на четвертом году жизни сохраняются те же ведущие тенденции, которые были отмечены применительно к трехлетним детям: яркость и непосредственность эмоций, легкая переключаемость. Эмоции детей сильны, но поверхностны.</w:t>
      </w:r>
    </w:p>
    <w:p w:rsidR="00796A9C" w:rsidRDefault="00796A9C" w:rsidP="00547A6C">
      <w:pPr>
        <w:ind w:firstLine="709"/>
        <w:jc w:val="center"/>
        <w:rPr>
          <w:rFonts w:ascii="Times New Roman" w:hAnsi="Times New Roman"/>
          <w:b/>
          <w:sz w:val="28"/>
          <w:szCs w:val="28"/>
          <w:u w:val="single"/>
        </w:rPr>
      </w:pPr>
    </w:p>
    <w:p w:rsidR="00041FF4" w:rsidRPr="000C124A" w:rsidRDefault="00041FF4" w:rsidP="00547A6C">
      <w:pPr>
        <w:ind w:firstLine="709"/>
        <w:jc w:val="center"/>
        <w:rPr>
          <w:rFonts w:ascii="Times New Roman" w:hAnsi="Times New Roman"/>
          <w:b/>
          <w:sz w:val="28"/>
          <w:szCs w:val="28"/>
          <w:u w:val="single"/>
        </w:rPr>
      </w:pPr>
      <w:r w:rsidRPr="000C124A">
        <w:rPr>
          <w:rFonts w:ascii="Times New Roman" w:hAnsi="Times New Roman"/>
          <w:b/>
          <w:sz w:val="28"/>
          <w:szCs w:val="28"/>
          <w:u w:val="single"/>
        </w:rPr>
        <w:t>4 – 5 лет</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К четырем годам речь ребенка уже становится для него средством общения, а так же средством выражения мыслей ребенка и рассуждения. Существенно увеличивается значение речи как способа передачи детям разнообразной информации. Рассказ становится теперь эффективным способом расширения кругозора детей. Четырехлетний ребенок часто задает вопрос «почему?». Ему становятся интересны внутренние связи явлений, и прежде </w:t>
      </w:r>
      <w:proofErr w:type="gramStart"/>
      <w:r w:rsidRPr="000C124A">
        <w:rPr>
          <w:rFonts w:ascii="Times New Roman" w:hAnsi="Times New Roman"/>
          <w:sz w:val="28"/>
          <w:szCs w:val="28"/>
        </w:rPr>
        <w:t>всего</w:t>
      </w:r>
      <w:proofErr w:type="gramEnd"/>
      <w:r w:rsidRPr="000C124A">
        <w:rPr>
          <w:rFonts w:ascii="Times New Roman" w:hAnsi="Times New Roman"/>
          <w:sz w:val="28"/>
          <w:szCs w:val="28"/>
        </w:rPr>
        <w:t xml:space="preserve"> причинно-следственные отношения. Разумеется, его пониманию пока доступны лишь наиболее наглядные и несложные примеры таких зависимостей. Дети пробуют строить и первые собственные умозаключения. Нередко они нося</w:t>
      </w:r>
      <w:r w:rsidR="00B379A8">
        <w:rPr>
          <w:rFonts w:ascii="Times New Roman" w:hAnsi="Times New Roman"/>
          <w:sz w:val="28"/>
          <w:szCs w:val="28"/>
        </w:rPr>
        <w:t>т</w:t>
      </w:r>
      <w:r w:rsidRPr="000C124A">
        <w:rPr>
          <w:rFonts w:ascii="Times New Roman" w:hAnsi="Times New Roman"/>
          <w:sz w:val="28"/>
          <w:szCs w:val="28"/>
        </w:rPr>
        <w:t xml:space="preserve"> фантастический характер.</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Еще одна особенность этого возраста – бурный расцвет так называемых фантазий. </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У некоторых детей негромкая речь для себя – так называемое «</w:t>
      </w:r>
      <w:proofErr w:type="spellStart"/>
      <w:r w:rsidRPr="000C124A">
        <w:rPr>
          <w:rFonts w:ascii="Times New Roman" w:hAnsi="Times New Roman"/>
          <w:sz w:val="28"/>
          <w:szCs w:val="28"/>
        </w:rPr>
        <w:t>приборматывание</w:t>
      </w:r>
      <w:proofErr w:type="spellEnd"/>
      <w:r w:rsidRPr="000C124A">
        <w:rPr>
          <w:rFonts w:ascii="Times New Roman" w:hAnsi="Times New Roman"/>
          <w:sz w:val="28"/>
          <w:szCs w:val="28"/>
        </w:rPr>
        <w:t xml:space="preserve">» по ходу деятельности еще сохраняется и продолжает выполнять функции организации и опережающего планирования деятельности. </w:t>
      </w:r>
    </w:p>
    <w:p w:rsidR="00041FF4" w:rsidRPr="000C124A" w:rsidRDefault="00041FF4" w:rsidP="00547A6C">
      <w:pPr>
        <w:ind w:firstLine="550"/>
        <w:jc w:val="both"/>
        <w:rPr>
          <w:rFonts w:ascii="Times New Roman" w:hAnsi="Times New Roman"/>
          <w:sz w:val="28"/>
          <w:szCs w:val="28"/>
        </w:rPr>
      </w:pPr>
      <w:r w:rsidRPr="000C124A">
        <w:rPr>
          <w:rFonts w:ascii="Times New Roman" w:hAnsi="Times New Roman"/>
          <w:sz w:val="28"/>
          <w:szCs w:val="28"/>
        </w:rPr>
        <w:t>Ребенок около 4 лет приобретает способность воображать на основе словесного описания различные миры, например, замок принцессы, а игра в волшебный сюжет требует активной работы продуктивного, созидающего воображения.</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lastRenderedPageBreak/>
        <w:t>Сверстник становится интересен как партнер по играм. Дети играют небольшими компаниями от двух до пяти человек, которые иногда становятся постоянными по составу.</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В ролевых играх дети часто создают для себя замкнутое пространство.</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В психическом развитии выразительным является тот перелом, который происходит с ребенком около четырех с половиной лет. Если до этого возраста он во многом схож с детьми предыдущего года жизни, то затем начинается стремительное приближение к старшему дошкольному возрасту. Важнейшими направлениями развития являются: способность оперировать в уме представлениями о предметах и событиях, т.е. выполнение внутренних, а не только практических внешних действий; новые взаимоотношения со сверстниками.</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Процессы восприятия </w:t>
      </w:r>
      <w:proofErr w:type="gramStart"/>
      <w:r w:rsidRPr="000C124A">
        <w:rPr>
          <w:rFonts w:ascii="Times New Roman" w:hAnsi="Times New Roman"/>
          <w:sz w:val="28"/>
          <w:szCs w:val="28"/>
        </w:rPr>
        <w:t>начинают</w:t>
      </w:r>
      <w:proofErr w:type="gramEnd"/>
      <w:r w:rsidRPr="000C124A">
        <w:rPr>
          <w:rFonts w:ascii="Times New Roman" w:hAnsi="Times New Roman"/>
          <w:sz w:val="28"/>
          <w:szCs w:val="28"/>
        </w:rPr>
        <w:t xml:space="preserve"> как бы отделяться от предметной деятельности. Восприятие разных сенсорных свой</w:t>
      </w:r>
      <w:proofErr w:type="gramStart"/>
      <w:r w:rsidRPr="000C124A">
        <w:rPr>
          <w:rFonts w:ascii="Times New Roman" w:hAnsi="Times New Roman"/>
          <w:sz w:val="28"/>
          <w:szCs w:val="28"/>
        </w:rPr>
        <w:t>ств пр</w:t>
      </w:r>
      <w:proofErr w:type="gramEnd"/>
      <w:r w:rsidRPr="000C124A">
        <w:rPr>
          <w:rFonts w:ascii="Times New Roman" w:hAnsi="Times New Roman"/>
          <w:sz w:val="28"/>
          <w:szCs w:val="28"/>
        </w:rPr>
        <w:t>едметов может стать самостоятельной задачей. Процессы сенсорного ознакомления с предметами становятся более точными и дифференцированными. Продолжает расти острота зрения и способность к цветоразличению, улучшается ориентация в пространстве.</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Внимание остается еще в основном непроизвольным. Однако возможность направлять его путем словесного указания взрослого резко возрастает. Увеличивается и объем внимания, в среднем до двух объектов. Устойчивость внимания в целом увеличивается примерно в полтора-два раза. Зависимость от интереса по-прежнему сохраняется.</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Память также остается в основном непроизвольной. Но уже появляются и элементы произвольности. Вначале они возникают в ходе припоминания, а затем достаточно быстро распространяются и на процессы запоминания. Задачи на припоминание и запоминание принимаются и решаются детьми лучше, когда они включены в игру. </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Уменьшается зависимость речи от конкретных ситуаций и постоянной поддержки собеседника. Продолжает увеличиваться словарь. Используемые ребенком части речи все чаще обозначают предметы и явления, выходящие за пределы конкретных предметно-действенных ситуаций. Заметно возрастает количество сложных предложений. Возникают разные формы словотворчества.</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Мышление ребенка после четырех лет постепенно становится речевым. Он пробует строить первые рассуждения, активно ищет связи явлений друг с другом, в том числе причинно-следственные. Мыслительный процесс протекает преимущественно в уме. Ведущим в этом процессе оказывается воображение. Совершенствуется способность классифицировать. Ребенок активно осваивает операцию счета в пределах первого десятка.</w:t>
      </w:r>
    </w:p>
    <w:p w:rsidR="00C66799" w:rsidRDefault="00041FF4" w:rsidP="00547A6C">
      <w:pPr>
        <w:ind w:firstLine="440"/>
        <w:jc w:val="both"/>
        <w:rPr>
          <w:rFonts w:ascii="Times New Roman" w:hAnsi="Times New Roman"/>
          <w:sz w:val="28"/>
          <w:szCs w:val="28"/>
        </w:rPr>
      </w:pPr>
      <w:r w:rsidRPr="000C124A">
        <w:rPr>
          <w:rFonts w:ascii="Times New Roman" w:hAnsi="Times New Roman"/>
          <w:sz w:val="28"/>
          <w:szCs w:val="28"/>
        </w:rPr>
        <w:t>Четырехлетние дети – уравновешенные и жизнерадостные существа. Их настроение меньше зависит от состояния организма и значительно более стабильно. Главными источниками эмоций становятся жизненные ситуации, система взаимоотношений, в которую попадают люди. Отношения с другими людьми, в том числе со сверстниками, начинают вызывать устойчивые и иногда очень сильные эмоции.</w:t>
      </w:r>
    </w:p>
    <w:p w:rsidR="00041FF4" w:rsidRPr="000C124A" w:rsidRDefault="00041FF4" w:rsidP="00547A6C">
      <w:pPr>
        <w:ind w:firstLine="709"/>
        <w:jc w:val="center"/>
        <w:rPr>
          <w:rFonts w:ascii="Times New Roman" w:hAnsi="Times New Roman"/>
          <w:b/>
          <w:sz w:val="28"/>
          <w:szCs w:val="28"/>
          <w:u w:val="single"/>
        </w:rPr>
      </w:pPr>
      <w:r w:rsidRPr="000C124A">
        <w:rPr>
          <w:rFonts w:ascii="Times New Roman" w:hAnsi="Times New Roman"/>
          <w:b/>
          <w:sz w:val="28"/>
          <w:szCs w:val="28"/>
          <w:u w:val="single"/>
        </w:rPr>
        <w:lastRenderedPageBreak/>
        <w:t>5 – 6 лет</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Пятилетний возраст – возраст идентификации </w:t>
      </w:r>
      <w:proofErr w:type="gramStart"/>
      <w:r w:rsidRPr="000C124A">
        <w:rPr>
          <w:rFonts w:ascii="Times New Roman" w:hAnsi="Times New Roman"/>
          <w:sz w:val="28"/>
          <w:szCs w:val="28"/>
        </w:rPr>
        <w:t>со</w:t>
      </w:r>
      <w:proofErr w:type="gramEnd"/>
      <w:r w:rsidRPr="000C124A">
        <w:rPr>
          <w:rFonts w:ascii="Times New Roman" w:hAnsi="Times New Roman"/>
          <w:sz w:val="28"/>
          <w:szCs w:val="28"/>
        </w:rPr>
        <w:t xml:space="preserve"> взрослыми того же пола, что и сам ребенок. В 5 лет появляется критичность в оценке ребенком взрослого. Сверстники </w:t>
      </w:r>
      <w:proofErr w:type="gramStart"/>
      <w:r w:rsidRPr="000C124A">
        <w:rPr>
          <w:rFonts w:ascii="Times New Roman" w:hAnsi="Times New Roman"/>
          <w:sz w:val="28"/>
          <w:szCs w:val="28"/>
        </w:rPr>
        <w:t>становятся все более значимы</w:t>
      </w:r>
      <w:proofErr w:type="gramEnd"/>
      <w:r w:rsidRPr="000C124A">
        <w:rPr>
          <w:rFonts w:ascii="Times New Roman" w:hAnsi="Times New Roman"/>
          <w:sz w:val="28"/>
          <w:szCs w:val="28"/>
        </w:rPr>
        <w:t xml:space="preserve">. </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В 5-6 лет в психике ребенка появляются принципиально новые образования: произвольность психических процессов, изменения в </w:t>
      </w:r>
      <w:proofErr w:type="gramStart"/>
      <w:r w:rsidRPr="000C124A">
        <w:rPr>
          <w:rFonts w:ascii="Times New Roman" w:hAnsi="Times New Roman"/>
          <w:sz w:val="28"/>
          <w:szCs w:val="28"/>
        </w:rPr>
        <w:t>образ-Я</w:t>
      </w:r>
      <w:proofErr w:type="gramEnd"/>
      <w:r w:rsidRPr="000C124A">
        <w:rPr>
          <w:rFonts w:ascii="Times New Roman" w:hAnsi="Times New Roman"/>
          <w:sz w:val="28"/>
          <w:szCs w:val="28"/>
        </w:rPr>
        <w:t>, особенности общения сверстников.</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Острота зрения, способность к цветоразличению, слух, ориентация в пространстве и др. продолжают увеличиваться и совершенствоваться. Одновременно восприятие приобретает черты произвольности. Ребенок может вслушиваться в разные звуки, сравнивать их. Восприятие становится самостоятельным процессом. </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Объем и устойчивость внимания возрастают. Зависимость от непосредственного интереса уменьшается. Появляется способность произвольно направлять и удерживать внимание на любом объекте. Благодаря этому возрастает эффективность словесных указаний взрослого, направляющих и переключающих внимание ребенка. Произвольное внимание кратковременно и требует от детей больших усилий. </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Наряду с расширением объема и упрочением непроизвольной памяти происходит существенные сдвиги в становлении произвольной памяти. На шестом году жизни у детей появляется ясное понимание того, что существует необходимость запомнить то, что само не запоминается, и приложить для этого некоторые усилия. Произвольное запоминание представляет для детей значительные трудности, его становление продолжается и в школьные годы.</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Речь ребенка все более освобождается от той конкретной ситуации, в которой он находится в данный момент. Она становится </w:t>
      </w:r>
      <w:proofErr w:type="spellStart"/>
      <w:r w:rsidRPr="000C124A">
        <w:rPr>
          <w:rFonts w:ascii="Times New Roman" w:hAnsi="Times New Roman"/>
          <w:sz w:val="28"/>
          <w:szCs w:val="28"/>
        </w:rPr>
        <w:t>внеситуативной</w:t>
      </w:r>
      <w:proofErr w:type="spellEnd"/>
      <w:r w:rsidRPr="000C124A">
        <w:rPr>
          <w:rFonts w:ascii="Times New Roman" w:hAnsi="Times New Roman"/>
          <w:sz w:val="28"/>
          <w:szCs w:val="28"/>
        </w:rPr>
        <w:t xml:space="preserve">, и доля такой речи увеличивается. Речь становится также </w:t>
      </w:r>
      <w:proofErr w:type="gramStart"/>
      <w:r w:rsidRPr="000C124A">
        <w:rPr>
          <w:rFonts w:ascii="Times New Roman" w:hAnsi="Times New Roman"/>
          <w:sz w:val="28"/>
          <w:szCs w:val="28"/>
        </w:rPr>
        <w:t>более связной</w:t>
      </w:r>
      <w:proofErr w:type="gramEnd"/>
      <w:r w:rsidRPr="000C124A">
        <w:rPr>
          <w:rFonts w:ascii="Times New Roman" w:hAnsi="Times New Roman"/>
          <w:sz w:val="28"/>
          <w:szCs w:val="28"/>
        </w:rPr>
        <w:t>, внутренне согласованной и монологической.</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Мышление ребенка после пяти лет отличается способностью удерживать в представлении уже не отдельное событие или ситуацию, а цепочку взаимосвязанных событий. На этой основе формируются представления об изменениях количества. Дети могут оперировать числами, складывать и вычитать, составлять и решать задачи. Арифметические задачи на сложение и вычитание в пределах первого десятка дети решают на основе воображения.</w:t>
      </w:r>
    </w:p>
    <w:p w:rsidR="00041FF4" w:rsidRPr="000C124A" w:rsidRDefault="00041FF4" w:rsidP="00547A6C">
      <w:pPr>
        <w:ind w:firstLine="440"/>
        <w:jc w:val="both"/>
        <w:rPr>
          <w:rFonts w:ascii="Times New Roman" w:hAnsi="Times New Roman"/>
          <w:sz w:val="28"/>
          <w:szCs w:val="28"/>
        </w:rPr>
      </w:pPr>
      <w:r w:rsidRPr="000C124A">
        <w:rPr>
          <w:rFonts w:ascii="Times New Roman" w:hAnsi="Times New Roman"/>
          <w:sz w:val="28"/>
          <w:szCs w:val="28"/>
        </w:rPr>
        <w:t xml:space="preserve">Шестой год жизни знаменуется резким нарастанием сложности эмоциональной жизни ребенка. Обретая способность контролировать свое поведение, ребенок теперь способен также – пока, конечно, не полностью – регулировать появления своих чувств. В частности, теперь он может сознательно и намеренно скрывать свои чувства от других. Поскольку сфера его интереса – взаимоотношения людей, он начинает более тонко воспринимать нюансы их душевного состояния и отношения к нему и друг к другу. Именно реальные отношения становятся главными источниками радости и печали ребенка. Он может сопереживать чувствам и состоянию </w:t>
      </w:r>
      <w:proofErr w:type="gramStart"/>
      <w:r w:rsidRPr="000C124A">
        <w:rPr>
          <w:rFonts w:ascii="Times New Roman" w:hAnsi="Times New Roman"/>
          <w:sz w:val="28"/>
          <w:szCs w:val="28"/>
        </w:rPr>
        <w:t>другого</w:t>
      </w:r>
      <w:proofErr w:type="gramEnd"/>
      <w:r w:rsidRPr="000C124A">
        <w:rPr>
          <w:rFonts w:ascii="Times New Roman" w:hAnsi="Times New Roman"/>
          <w:sz w:val="28"/>
          <w:szCs w:val="28"/>
        </w:rPr>
        <w:t xml:space="preserve">. </w:t>
      </w:r>
    </w:p>
    <w:p w:rsidR="00302BF7" w:rsidRDefault="00302BF7" w:rsidP="00547A6C">
      <w:pPr>
        <w:ind w:firstLine="709"/>
        <w:jc w:val="both"/>
        <w:rPr>
          <w:rFonts w:ascii="Times New Roman" w:hAnsi="Times New Roman"/>
          <w:b/>
          <w:sz w:val="28"/>
          <w:szCs w:val="28"/>
        </w:rPr>
      </w:pPr>
    </w:p>
    <w:p w:rsidR="00041FF4" w:rsidRPr="000C124A" w:rsidRDefault="00041FF4" w:rsidP="00547A6C">
      <w:pPr>
        <w:ind w:firstLine="709"/>
        <w:jc w:val="center"/>
        <w:rPr>
          <w:rFonts w:ascii="Times New Roman" w:hAnsi="Times New Roman"/>
          <w:b/>
          <w:sz w:val="28"/>
          <w:szCs w:val="28"/>
          <w:u w:val="single"/>
        </w:rPr>
      </w:pPr>
      <w:r w:rsidRPr="000C124A">
        <w:rPr>
          <w:rFonts w:ascii="Times New Roman" w:hAnsi="Times New Roman"/>
          <w:b/>
          <w:sz w:val="28"/>
          <w:szCs w:val="28"/>
          <w:u w:val="single"/>
        </w:rPr>
        <w:lastRenderedPageBreak/>
        <w:t>6-</w:t>
      </w:r>
      <w:r w:rsidR="00C66799">
        <w:rPr>
          <w:rFonts w:ascii="Times New Roman" w:hAnsi="Times New Roman"/>
          <w:b/>
          <w:sz w:val="28"/>
          <w:szCs w:val="28"/>
          <w:u w:val="single"/>
        </w:rPr>
        <w:t>8</w:t>
      </w:r>
      <w:r w:rsidRPr="000C124A">
        <w:rPr>
          <w:rFonts w:ascii="Times New Roman" w:hAnsi="Times New Roman"/>
          <w:b/>
          <w:sz w:val="28"/>
          <w:szCs w:val="28"/>
          <w:u w:val="single"/>
        </w:rPr>
        <w:t xml:space="preserve"> лет</w:t>
      </w:r>
    </w:p>
    <w:p w:rsidR="00041FF4" w:rsidRPr="000C124A" w:rsidRDefault="00041FF4" w:rsidP="00547A6C">
      <w:pPr>
        <w:ind w:firstLine="440"/>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В сюжетно-ролевых играх дети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Дети могут комментировать исполнение роли тем или иным участником игры. Образы из окружающей жизни и литературных произведений, переданные детьми в изобразительной</w:t>
      </w:r>
      <w:r w:rsidR="00151321" w:rsidRPr="00151321">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 xml:space="preserve">деятельности, становятся сложнее. Рисунки 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моделей и т.д. Часто встречаются и бытовые сюжеты: мама и дочка, комната и т. д. При правильном педагогическом подходе у детей формируются художественно - 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041FF4" w:rsidRDefault="00041FF4" w:rsidP="00547A6C">
      <w:pPr>
        <w:ind w:firstLine="440"/>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Дети подготовительной к школе группы в значительной степени освоили конструирование из строительного материала</w:t>
      </w:r>
      <w:r w:rsidRPr="000C124A">
        <w:rPr>
          <w:rFonts w:ascii="Times New Roman" w:eastAsia="Times New Roman" w:hAnsi="Times New Roman"/>
          <w:i/>
          <w:sz w:val="28"/>
          <w:szCs w:val="28"/>
          <w:lang w:eastAsia="ru-RU"/>
        </w:rPr>
        <w:t>.</w:t>
      </w:r>
      <w:r w:rsidRPr="000C124A">
        <w:rPr>
          <w:rFonts w:ascii="Times New Roman" w:eastAsia="Times New Roman" w:hAnsi="Times New Roman"/>
          <w:sz w:val="28"/>
          <w:szCs w:val="28"/>
          <w:lang w:eastAsia="ru-RU"/>
        </w:rPr>
        <w:t xml:space="preserve">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оно становится произвольным. В некоторых видах деятельности время произвольного сосредоточения достигает 30 минут. У детей продолжает развиваться речь: ее звуковая сторона, грамматический строй, лексика. Развивается связная речь. В высказываниях детей отражаются как </w:t>
      </w:r>
      <w:r w:rsidRPr="000C124A">
        <w:rPr>
          <w:rFonts w:ascii="Times New Roman" w:eastAsia="Times New Roman" w:hAnsi="Times New Roman"/>
          <w:sz w:val="28"/>
          <w:szCs w:val="28"/>
          <w:lang w:eastAsia="ru-RU"/>
        </w:rPr>
        <w:lastRenderedPageBreak/>
        <w:t xml:space="preserve">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w:t>
      </w:r>
      <w:proofErr w:type="gramStart"/>
      <w:r w:rsidRPr="000C124A">
        <w:rPr>
          <w:rFonts w:ascii="Times New Roman" w:eastAsia="Times New Roman" w:hAnsi="Times New Roman"/>
          <w:sz w:val="28"/>
          <w:szCs w:val="28"/>
          <w:lang w:eastAsia="ru-RU"/>
        </w:rPr>
        <w:t>диалогическая</w:t>
      </w:r>
      <w:proofErr w:type="gramEnd"/>
      <w:r w:rsidRPr="000C124A">
        <w:rPr>
          <w:rFonts w:ascii="Times New Roman" w:eastAsia="Times New Roman" w:hAnsi="Times New Roman"/>
          <w:sz w:val="28"/>
          <w:szCs w:val="28"/>
          <w:lang w:eastAsia="ru-RU"/>
        </w:rPr>
        <w:t xml:space="preserve"> и некоторые виды монологической речи. </w:t>
      </w:r>
      <w:r w:rsidRPr="000C124A">
        <w:rPr>
          <w:rFonts w:ascii="Times New Roman" w:eastAsia="Times New Roman" w:hAnsi="Times New Roman"/>
          <w:bCs/>
          <w:sz w:val="28"/>
          <w:szCs w:val="28"/>
          <w:lang w:eastAsia="ru-RU"/>
        </w:rPr>
        <w:t xml:space="preserve">В </w:t>
      </w:r>
      <w:r w:rsidRPr="000C124A">
        <w:rPr>
          <w:rFonts w:ascii="Times New Roman" w:eastAsia="Times New Roman" w:hAnsi="Times New Roman"/>
          <w:sz w:val="28"/>
          <w:szCs w:val="28"/>
          <w:lang w:eastAsia="ru-RU"/>
        </w:rPr>
        <w:t>подготовительной к школе группе завершается дошкольный возраст. Основные достижения связаны с освоением мира вещей как предметов человеческой культуры и освоением формы позитивного общения с людьми.</w:t>
      </w:r>
    </w:p>
    <w:p w:rsidR="00302BF7" w:rsidRDefault="00302BF7" w:rsidP="00547A6C">
      <w:pPr>
        <w:autoSpaceDE w:val="0"/>
        <w:autoSpaceDN w:val="0"/>
        <w:adjustRightInd w:val="0"/>
        <w:ind w:firstLine="708"/>
        <w:jc w:val="center"/>
        <w:rPr>
          <w:rFonts w:ascii="Times New Roman" w:hAnsi="Times New Roman"/>
          <w:b/>
          <w:bCs/>
          <w:sz w:val="32"/>
          <w:szCs w:val="32"/>
          <w:lang w:eastAsia="ru-RU"/>
        </w:rPr>
      </w:pPr>
    </w:p>
    <w:p w:rsidR="002D1AE8" w:rsidRPr="007F5D27" w:rsidRDefault="00D85669" w:rsidP="00547A6C">
      <w:pPr>
        <w:autoSpaceDE w:val="0"/>
        <w:autoSpaceDN w:val="0"/>
        <w:adjustRightInd w:val="0"/>
        <w:ind w:firstLine="708"/>
        <w:jc w:val="center"/>
        <w:rPr>
          <w:rFonts w:ascii="Times New Roman" w:hAnsi="Times New Roman"/>
          <w:b/>
          <w:bCs/>
          <w:sz w:val="32"/>
          <w:szCs w:val="32"/>
          <w:lang w:eastAsia="ru-RU"/>
        </w:rPr>
      </w:pPr>
      <w:r w:rsidRPr="007F5D27">
        <w:rPr>
          <w:rFonts w:ascii="Times New Roman" w:hAnsi="Times New Roman"/>
          <w:b/>
          <w:bCs/>
          <w:sz w:val="32"/>
          <w:szCs w:val="32"/>
          <w:lang w:eastAsia="ru-RU"/>
        </w:rPr>
        <w:t>1.</w:t>
      </w:r>
      <w:r w:rsidR="009F5655" w:rsidRPr="009F5655">
        <w:rPr>
          <w:rFonts w:ascii="Times New Roman" w:hAnsi="Times New Roman"/>
          <w:b/>
          <w:bCs/>
          <w:sz w:val="32"/>
          <w:szCs w:val="32"/>
          <w:lang w:eastAsia="ru-RU"/>
        </w:rPr>
        <w:t>4</w:t>
      </w:r>
      <w:r w:rsidR="002D1AE8" w:rsidRPr="007F5D27">
        <w:rPr>
          <w:rFonts w:ascii="Times New Roman" w:hAnsi="Times New Roman"/>
          <w:b/>
          <w:bCs/>
          <w:sz w:val="32"/>
          <w:szCs w:val="32"/>
          <w:lang w:eastAsia="ru-RU"/>
        </w:rPr>
        <w:t xml:space="preserve">  Психолог</w:t>
      </w:r>
      <w:proofErr w:type="gramStart"/>
      <w:r w:rsidR="00F92EA8">
        <w:rPr>
          <w:rFonts w:ascii="Times New Roman" w:hAnsi="Times New Roman"/>
          <w:b/>
          <w:bCs/>
          <w:sz w:val="32"/>
          <w:szCs w:val="32"/>
          <w:lang w:eastAsia="ru-RU"/>
        </w:rPr>
        <w:t>о-</w:t>
      </w:r>
      <w:proofErr w:type="gramEnd"/>
      <w:r w:rsidR="00F92EA8">
        <w:rPr>
          <w:rFonts w:ascii="Times New Roman" w:hAnsi="Times New Roman"/>
          <w:b/>
          <w:bCs/>
          <w:sz w:val="32"/>
          <w:szCs w:val="32"/>
          <w:lang w:eastAsia="ru-RU"/>
        </w:rPr>
        <w:t xml:space="preserve"> педагогическая </w:t>
      </w:r>
      <w:r w:rsidR="002D1AE8" w:rsidRPr="007F5D27">
        <w:rPr>
          <w:rFonts w:ascii="Times New Roman" w:hAnsi="Times New Roman"/>
          <w:b/>
          <w:bCs/>
          <w:sz w:val="32"/>
          <w:szCs w:val="32"/>
          <w:lang w:eastAsia="ru-RU"/>
        </w:rPr>
        <w:t>характеристика детей с ОНР</w:t>
      </w:r>
      <w:r w:rsidR="00547A9C">
        <w:rPr>
          <w:rFonts w:ascii="Times New Roman" w:hAnsi="Times New Roman"/>
          <w:b/>
          <w:bCs/>
          <w:sz w:val="32"/>
          <w:szCs w:val="32"/>
          <w:lang w:eastAsia="ru-RU"/>
        </w:rPr>
        <w:t xml:space="preserve"> </w:t>
      </w:r>
      <w:r w:rsidR="00547A9C">
        <w:rPr>
          <w:rFonts w:ascii="Times New Roman" w:hAnsi="Times New Roman"/>
          <w:b/>
          <w:bCs/>
          <w:sz w:val="32"/>
          <w:szCs w:val="32"/>
          <w:lang w:val="en-US" w:eastAsia="ru-RU"/>
        </w:rPr>
        <w:t>II</w:t>
      </w:r>
      <w:r w:rsidR="00547A9C" w:rsidRPr="00547A9C">
        <w:rPr>
          <w:rFonts w:ascii="Times New Roman" w:hAnsi="Times New Roman"/>
          <w:b/>
          <w:bCs/>
          <w:sz w:val="32"/>
          <w:szCs w:val="32"/>
          <w:lang w:eastAsia="ru-RU"/>
        </w:rPr>
        <w:t>-</w:t>
      </w:r>
      <w:r w:rsidR="001E4E48" w:rsidRPr="007F5D27">
        <w:rPr>
          <w:rFonts w:ascii="Times New Roman" w:hAnsi="Times New Roman"/>
          <w:b/>
          <w:bCs/>
          <w:sz w:val="32"/>
          <w:szCs w:val="32"/>
          <w:lang w:val="en-US" w:eastAsia="ru-RU"/>
        </w:rPr>
        <w:t>III</w:t>
      </w:r>
      <w:r w:rsidR="001E4E48" w:rsidRPr="007F5D27">
        <w:rPr>
          <w:rFonts w:ascii="Times New Roman" w:hAnsi="Times New Roman"/>
          <w:b/>
          <w:bCs/>
          <w:sz w:val="32"/>
          <w:szCs w:val="32"/>
          <w:lang w:eastAsia="ru-RU"/>
        </w:rPr>
        <w:t xml:space="preserve"> уровня</w:t>
      </w:r>
    </w:p>
    <w:p w:rsidR="007C5797" w:rsidRDefault="007C5797" w:rsidP="00547A6C">
      <w:pPr>
        <w:pStyle w:val="22"/>
        <w:ind w:right="0" w:firstLine="440"/>
        <w:jc w:val="both"/>
        <w:outlineLvl w:val="1"/>
        <w:rPr>
          <w:rFonts w:ascii="Times New Roman" w:eastAsia="Times New Roman" w:hAnsi="Times New Roman"/>
          <w:b w:val="0"/>
          <w:i w:val="0"/>
          <w:lang w:eastAsia="ru-RU"/>
        </w:rPr>
      </w:pPr>
      <w:r w:rsidRPr="007C5797">
        <w:rPr>
          <w:rFonts w:ascii="Times New Roman" w:eastAsia="Times New Roman" w:hAnsi="Times New Roman"/>
          <w:b w:val="0"/>
          <w:i w:val="0"/>
          <w:lang w:eastAsia="ru-RU"/>
        </w:rPr>
        <w:t xml:space="preserve">Понятие «Общее недоразвитие речи» (ОНР) – применяется к такой форме патологии речи у детей с нормальным слухом и первично  сохранным интеллектом, когда нарушается формирование всех компонентов речевой системы. </w:t>
      </w:r>
    </w:p>
    <w:p w:rsidR="007C5797" w:rsidRPr="007C5797" w:rsidRDefault="007C5797" w:rsidP="00547A6C">
      <w:pPr>
        <w:pStyle w:val="22"/>
        <w:ind w:right="0" w:firstLine="440"/>
        <w:jc w:val="both"/>
        <w:outlineLvl w:val="1"/>
        <w:rPr>
          <w:rFonts w:ascii="Times New Roman" w:eastAsia="Times New Roman" w:hAnsi="Times New Roman"/>
          <w:b w:val="0"/>
          <w:i w:val="0"/>
          <w:lang w:eastAsia="ru-RU"/>
        </w:rPr>
      </w:pPr>
      <w:r w:rsidRPr="007C5797">
        <w:rPr>
          <w:rFonts w:ascii="Times New Roman" w:eastAsia="Times New Roman" w:hAnsi="Times New Roman"/>
          <w:b w:val="0"/>
          <w:i w:val="0"/>
          <w:lang w:eastAsia="ru-RU"/>
        </w:rPr>
        <w:t xml:space="preserve">Общее недоразвитие речи обычно является следствием </w:t>
      </w:r>
      <w:proofErr w:type="spellStart"/>
      <w:r w:rsidRPr="007C5797">
        <w:rPr>
          <w:rFonts w:ascii="Times New Roman" w:eastAsia="Times New Roman" w:hAnsi="Times New Roman"/>
          <w:b w:val="0"/>
          <w:i w:val="0"/>
          <w:lang w:eastAsia="ru-RU"/>
        </w:rPr>
        <w:t>резидуальн</w:t>
      </w:r>
      <w:proofErr w:type="gramStart"/>
      <w:r w:rsidRPr="007C5797">
        <w:rPr>
          <w:rFonts w:ascii="Times New Roman" w:eastAsia="Times New Roman" w:hAnsi="Times New Roman"/>
          <w:b w:val="0"/>
          <w:i w:val="0"/>
          <w:lang w:eastAsia="ru-RU"/>
        </w:rPr>
        <w:t>о</w:t>
      </w:r>
      <w:proofErr w:type="spellEnd"/>
      <w:r w:rsidRPr="007C5797">
        <w:rPr>
          <w:rFonts w:ascii="Times New Roman" w:eastAsia="Times New Roman" w:hAnsi="Times New Roman"/>
          <w:b w:val="0"/>
          <w:i w:val="0"/>
          <w:lang w:eastAsia="ru-RU"/>
        </w:rPr>
        <w:t>-</w:t>
      </w:r>
      <w:proofErr w:type="gramEnd"/>
      <w:r w:rsidRPr="007C5797">
        <w:rPr>
          <w:rFonts w:ascii="Times New Roman" w:eastAsia="Times New Roman" w:hAnsi="Times New Roman"/>
          <w:b w:val="0"/>
          <w:i w:val="0"/>
          <w:lang w:eastAsia="ru-RU"/>
        </w:rPr>
        <w:t xml:space="preserve"> органического поражения мозга – результат законченного патологического процесса. При этом возникают два вида нарушений.</w:t>
      </w:r>
    </w:p>
    <w:p w:rsidR="007C5797" w:rsidRPr="007C5797" w:rsidRDefault="007C5797" w:rsidP="00547A6C">
      <w:pPr>
        <w:pStyle w:val="22"/>
        <w:ind w:right="0" w:firstLine="440"/>
        <w:jc w:val="both"/>
        <w:outlineLvl w:val="1"/>
        <w:rPr>
          <w:rFonts w:ascii="Times New Roman" w:eastAsia="Times New Roman" w:hAnsi="Times New Roman"/>
          <w:b w:val="0"/>
          <w:i w:val="0"/>
          <w:lang w:eastAsia="ru-RU"/>
        </w:rPr>
      </w:pPr>
      <w:r w:rsidRPr="007C5797">
        <w:rPr>
          <w:rFonts w:ascii="Times New Roman" w:eastAsia="Times New Roman" w:hAnsi="Times New Roman"/>
          <w:b w:val="0"/>
          <w:i w:val="0"/>
          <w:lang w:eastAsia="ru-RU"/>
        </w:rPr>
        <w:t>Дизонтогенетические нарушения – следствие недоразвития определенных структур и физиологических систем или отставания сроков их формирования. Таким нарушением и является общее недоразвитие речи.</w:t>
      </w:r>
    </w:p>
    <w:p w:rsidR="007C5797" w:rsidRPr="007C5797" w:rsidRDefault="007C5797" w:rsidP="00547A6C">
      <w:pPr>
        <w:pStyle w:val="22"/>
        <w:ind w:right="0" w:firstLine="440"/>
        <w:jc w:val="both"/>
        <w:outlineLvl w:val="1"/>
        <w:rPr>
          <w:rFonts w:ascii="Times New Roman" w:eastAsia="Times New Roman" w:hAnsi="Times New Roman"/>
          <w:b w:val="0"/>
          <w:i w:val="0"/>
          <w:lang w:eastAsia="ru-RU"/>
        </w:rPr>
      </w:pPr>
      <w:proofErr w:type="spellStart"/>
      <w:r w:rsidRPr="007C5797">
        <w:rPr>
          <w:rFonts w:ascii="Times New Roman" w:eastAsia="Times New Roman" w:hAnsi="Times New Roman"/>
          <w:b w:val="0"/>
          <w:i w:val="0"/>
          <w:lang w:eastAsia="ru-RU"/>
        </w:rPr>
        <w:t>Энцефалопатические</w:t>
      </w:r>
      <w:proofErr w:type="spellEnd"/>
      <w:r w:rsidRPr="007C5797">
        <w:rPr>
          <w:rFonts w:ascii="Times New Roman" w:eastAsia="Times New Roman" w:hAnsi="Times New Roman"/>
          <w:b w:val="0"/>
          <w:i w:val="0"/>
          <w:lang w:eastAsia="ru-RU"/>
        </w:rPr>
        <w:t xml:space="preserve"> нарушения – следствие повреждения тех или иных структур центральной нервной системы (дизартрия, детские церебральные параличи, гидроцефалия и т.д.)</w:t>
      </w:r>
    </w:p>
    <w:p w:rsidR="007C5797" w:rsidRDefault="002D1AE8" w:rsidP="00547A6C">
      <w:pPr>
        <w:autoSpaceDE w:val="0"/>
        <w:autoSpaceDN w:val="0"/>
        <w:adjustRightInd w:val="0"/>
        <w:ind w:firstLine="440"/>
        <w:jc w:val="both"/>
        <w:rPr>
          <w:rFonts w:ascii="Times New Roman" w:hAnsi="Times New Roman"/>
          <w:sz w:val="28"/>
          <w:szCs w:val="28"/>
          <w:lang w:eastAsia="ru-RU"/>
        </w:rPr>
      </w:pPr>
      <w:r w:rsidRPr="000C6E5C">
        <w:rPr>
          <w:rFonts w:ascii="Times New Roman" w:hAnsi="Times New Roman"/>
          <w:sz w:val="28"/>
          <w:szCs w:val="28"/>
          <w:lang w:eastAsia="ru-RU"/>
        </w:rPr>
        <w:t>В соответствии с принципом рассмотрения речевых нарушений во</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взаимосвязи речи с другими сторонами психического развития необходимо</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проанализировать и те особенности, которые накладывает неполноценная</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речевая деятельность на формирование сенсорной, интеллектуальной и</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аффективно-волевой сферы. Для детей с недоразвитием речи характерен</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низкий уровень развития основных свойств внимания. У некоторых из них</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отмечается недостаточная устойчивость внимания, ограниченные</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возможности его распределения. Речевое отставание отрицательно</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сказывается и на развитии памяти. При относительно сохранной смысловой,</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логической памяти у таких детей заметно снижены по сравнению с</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нормально говорящими сверстниками вербальная память и продуктивность</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запоминания. Дети часто забывают сложные инструкции (</w:t>
      </w:r>
      <w:proofErr w:type="gramStart"/>
      <w:r w:rsidRPr="000C6E5C">
        <w:rPr>
          <w:rFonts w:ascii="Times New Roman" w:hAnsi="Times New Roman"/>
          <w:sz w:val="28"/>
          <w:szCs w:val="28"/>
          <w:lang w:eastAsia="ru-RU"/>
        </w:rPr>
        <w:t>трех-четырехступенчатые</w:t>
      </w:r>
      <w:proofErr w:type="gramEnd"/>
      <w:r w:rsidRPr="000C6E5C">
        <w:rPr>
          <w:rFonts w:ascii="Times New Roman" w:hAnsi="Times New Roman"/>
          <w:sz w:val="28"/>
          <w:szCs w:val="28"/>
          <w:lang w:eastAsia="ru-RU"/>
        </w:rPr>
        <w:t>), опускают некоторые их элементы, меняют последовательность</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предложенных заданий. Нередки ошибки дублирования при описании</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предметов, картинок. У некоторых дошкольников отмечается низкая</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активность припоминания, которая сочетается с ограниченными</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возможностями развития познавательной деятельности. Связь между</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речевыми нарушениями и другими сторонами психического развития</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обусловливает некоторые специфические особенности мышления. Обладая</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полноценными предпосылками для овладения мыслительными операциями,</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 xml:space="preserve">доступными их возрасту, дети, однако, отстают в развитии наглядно-образной </w:t>
      </w:r>
      <w:r w:rsidRPr="000C6E5C">
        <w:rPr>
          <w:rFonts w:ascii="Times New Roman" w:hAnsi="Times New Roman"/>
          <w:sz w:val="28"/>
          <w:szCs w:val="28"/>
          <w:lang w:eastAsia="ru-RU"/>
        </w:rPr>
        <w:lastRenderedPageBreak/>
        <w:t>сферы мышления, без специального обучения с трудом овладевают</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анализом и синтезом, сравнением. Для многих из них характерна ригидность</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мышления. Психическое развитие детей с нарушениями речи, как правило,</w:t>
      </w:r>
      <w:r w:rsidR="00796A9C" w:rsidRPr="00796A9C">
        <w:rPr>
          <w:rFonts w:ascii="Times New Roman" w:hAnsi="Times New Roman"/>
          <w:sz w:val="28"/>
          <w:szCs w:val="28"/>
          <w:lang w:eastAsia="ru-RU"/>
        </w:rPr>
        <w:t xml:space="preserve"> </w:t>
      </w:r>
      <w:r w:rsidRPr="000C6E5C">
        <w:rPr>
          <w:rFonts w:ascii="Times New Roman" w:hAnsi="Times New Roman"/>
          <w:sz w:val="28"/>
          <w:szCs w:val="28"/>
          <w:lang w:eastAsia="ru-RU"/>
        </w:rPr>
        <w:t>опережает их речевое развитие. У них отмечается критичность к собственной</w:t>
      </w:r>
      <w:r w:rsidR="00796A9C" w:rsidRPr="000955F9">
        <w:rPr>
          <w:rFonts w:ascii="Times New Roman" w:hAnsi="Times New Roman"/>
          <w:sz w:val="28"/>
          <w:szCs w:val="28"/>
          <w:lang w:eastAsia="ru-RU"/>
        </w:rPr>
        <w:t xml:space="preserve"> </w:t>
      </w:r>
      <w:r w:rsidRPr="000C6E5C">
        <w:rPr>
          <w:rFonts w:ascii="Times New Roman" w:hAnsi="Times New Roman"/>
          <w:sz w:val="28"/>
          <w:szCs w:val="28"/>
          <w:lang w:eastAsia="ru-RU"/>
        </w:rPr>
        <w:t>речевой недостаточности.</w:t>
      </w:r>
    </w:p>
    <w:p w:rsidR="007C5797" w:rsidRDefault="007C5797" w:rsidP="00547A6C">
      <w:pPr>
        <w:pStyle w:val="22"/>
        <w:ind w:right="0" w:firstLine="440"/>
        <w:jc w:val="both"/>
        <w:outlineLvl w:val="1"/>
        <w:rPr>
          <w:rFonts w:ascii="Times New Roman" w:eastAsia="Times New Roman" w:hAnsi="Times New Roman"/>
          <w:b w:val="0"/>
          <w:i w:val="0"/>
          <w:lang w:eastAsia="ru-RU"/>
        </w:rPr>
      </w:pPr>
      <w:r w:rsidRPr="007C5797">
        <w:rPr>
          <w:rFonts w:ascii="Times New Roman" w:eastAsia="Times New Roman" w:hAnsi="Times New Roman"/>
          <w:b w:val="0"/>
          <w:i w:val="0"/>
          <w:lang w:eastAsia="ru-RU"/>
        </w:rPr>
        <w:t xml:space="preserve">Исследование </w:t>
      </w:r>
      <w:r w:rsidRPr="00DE1864">
        <w:rPr>
          <w:rFonts w:ascii="Times New Roman" w:eastAsia="Times New Roman" w:hAnsi="Times New Roman"/>
          <w:b w:val="0"/>
          <w:i w:val="0"/>
          <w:u w:val="single"/>
          <w:lang w:eastAsia="ru-RU"/>
        </w:rPr>
        <w:t>зрительного восприятия</w:t>
      </w:r>
      <w:r w:rsidRPr="007C5797">
        <w:rPr>
          <w:rFonts w:ascii="Times New Roman" w:eastAsia="Times New Roman" w:hAnsi="Times New Roman"/>
          <w:b w:val="0"/>
          <w:i w:val="0"/>
          <w:lang w:eastAsia="ru-RU"/>
        </w:rPr>
        <w:t xml:space="preserve"> позволяет сделать выводы о том, что у дошкольников с речевой патологией данная психическая функция отстает в своем развитии от нормы и характеризуется недостаточной </w:t>
      </w:r>
      <w:proofErr w:type="spellStart"/>
      <w:r w:rsidRPr="007C5797">
        <w:rPr>
          <w:rFonts w:ascii="Times New Roman" w:eastAsia="Times New Roman" w:hAnsi="Times New Roman"/>
          <w:b w:val="0"/>
          <w:i w:val="0"/>
          <w:lang w:eastAsia="ru-RU"/>
        </w:rPr>
        <w:t>сформированностью</w:t>
      </w:r>
      <w:proofErr w:type="spellEnd"/>
      <w:r w:rsidRPr="007C5797">
        <w:rPr>
          <w:rFonts w:ascii="Times New Roman" w:eastAsia="Times New Roman" w:hAnsi="Times New Roman"/>
          <w:b w:val="0"/>
          <w:i w:val="0"/>
          <w:lang w:eastAsia="ru-RU"/>
        </w:rPr>
        <w:t xml:space="preserve"> целостного образа предмета. Исследования показывают, что простое зрительное узнавание реальных объектов и их изображений не отличается у этих детей от нормы. Затруднения наблюдаются при усложнении заданий (узнавание предметов в условиях наложения, зашумления). Так, дети с общим недоразвитием речи воспринимают образ предмета в усложненных условиях с определенными трудностями: увеличивается время принятия решения, дети не уверены в правильности своих ответов, отмечаются ошибки опознания. Число ошибок опознания увеличивается при уменьшении количества информативных признаков предметов.</w:t>
      </w:r>
    </w:p>
    <w:p w:rsidR="007C5797" w:rsidRDefault="007C5797" w:rsidP="00547A6C">
      <w:pPr>
        <w:autoSpaceDE w:val="0"/>
        <w:autoSpaceDN w:val="0"/>
        <w:adjustRightInd w:val="0"/>
        <w:ind w:firstLine="440"/>
        <w:jc w:val="both"/>
        <w:rPr>
          <w:rFonts w:ascii="Times New Roman" w:eastAsia="Times New Roman" w:hAnsi="Times New Roman"/>
          <w:sz w:val="28"/>
          <w:szCs w:val="28"/>
          <w:lang w:eastAsia="ru-RU"/>
        </w:rPr>
      </w:pPr>
      <w:r w:rsidRPr="007C5797">
        <w:rPr>
          <w:rFonts w:ascii="Times New Roman" w:eastAsia="Times New Roman" w:hAnsi="Times New Roman"/>
          <w:sz w:val="28"/>
          <w:szCs w:val="28"/>
          <w:lang w:eastAsia="ru-RU"/>
        </w:rPr>
        <w:t xml:space="preserve">При изучении </w:t>
      </w:r>
      <w:r w:rsidRPr="00DE1864">
        <w:rPr>
          <w:rFonts w:ascii="Times New Roman" w:eastAsia="Times New Roman" w:hAnsi="Times New Roman"/>
          <w:sz w:val="28"/>
          <w:szCs w:val="28"/>
          <w:u w:val="single"/>
          <w:lang w:eastAsia="ru-RU"/>
        </w:rPr>
        <w:t>особенностей ориентировки</w:t>
      </w:r>
      <w:r w:rsidRPr="007C5797">
        <w:rPr>
          <w:rFonts w:ascii="Times New Roman" w:eastAsia="Times New Roman" w:hAnsi="Times New Roman"/>
          <w:sz w:val="28"/>
          <w:szCs w:val="28"/>
          <w:lang w:eastAsia="ru-RU"/>
        </w:rPr>
        <w:t xml:space="preserve"> детей с недоразвитием речи в пространстве оказалось, что дети в основном затрудняются в дифференциации понятий «справа» и «слева», обозначающих местонахождение объекта, а также наблюдаются трудности ориентировки в собственном теле, особенно при усложнении заданий</w:t>
      </w:r>
      <w:r>
        <w:rPr>
          <w:rFonts w:ascii="Times New Roman" w:eastAsia="Times New Roman" w:hAnsi="Times New Roman"/>
          <w:sz w:val="28"/>
          <w:szCs w:val="28"/>
          <w:lang w:eastAsia="ru-RU"/>
        </w:rPr>
        <w:t>.</w:t>
      </w:r>
    </w:p>
    <w:p w:rsidR="007C5797" w:rsidRPr="007C5797" w:rsidRDefault="007C5797" w:rsidP="00547A6C">
      <w:pPr>
        <w:pStyle w:val="22"/>
        <w:ind w:right="0" w:firstLine="440"/>
        <w:jc w:val="both"/>
        <w:outlineLvl w:val="1"/>
        <w:rPr>
          <w:rFonts w:ascii="Times New Roman" w:eastAsia="Times New Roman" w:hAnsi="Times New Roman"/>
          <w:b w:val="0"/>
          <w:i w:val="0"/>
          <w:lang w:eastAsia="ru-RU"/>
        </w:rPr>
      </w:pPr>
      <w:r w:rsidRPr="007C5797">
        <w:rPr>
          <w:rFonts w:ascii="Times New Roman" w:eastAsia="Times New Roman" w:hAnsi="Times New Roman"/>
          <w:b w:val="0"/>
          <w:i w:val="0"/>
          <w:lang w:eastAsia="ru-RU"/>
        </w:rPr>
        <w:t xml:space="preserve">У дошкольников с общим недоразвитием значительно снижен объем </w:t>
      </w:r>
      <w:r w:rsidRPr="00DE1864">
        <w:rPr>
          <w:rFonts w:ascii="Times New Roman" w:eastAsia="Times New Roman" w:hAnsi="Times New Roman"/>
          <w:b w:val="0"/>
          <w:i w:val="0"/>
          <w:u w:val="single"/>
          <w:lang w:eastAsia="ru-RU"/>
        </w:rPr>
        <w:t>внимания</w:t>
      </w:r>
      <w:r w:rsidRPr="007C5797">
        <w:rPr>
          <w:rFonts w:ascii="Times New Roman" w:eastAsia="Times New Roman" w:hAnsi="Times New Roman"/>
          <w:b w:val="0"/>
          <w:i w:val="0"/>
          <w:lang w:eastAsia="ru-RU"/>
        </w:rPr>
        <w:t>, неустойчивость, ограниченные возможности его распределения. Внимание детей с речевым недоразвитием характеризуется рядом особенностей: неустойчивостью, более низким уровнем показателей произвольного внимания, трудностями в планировании своих действий. Дети с трудом сосредотачивают внимание на анализе условий, поиске различных способов и сре</w:t>
      </w:r>
      <w:proofErr w:type="gramStart"/>
      <w:r w:rsidRPr="007C5797">
        <w:rPr>
          <w:rFonts w:ascii="Times New Roman" w:eastAsia="Times New Roman" w:hAnsi="Times New Roman"/>
          <w:b w:val="0"/>
          <w:i w:val="0"/>
          <w:lang w:eastAsia="ru-RU"/>
        </w:rPr>
        <w:t>дств в р</w:t>
      </w:r>
      <w:proofErr w:type="gramEnd"/>
      <w:r w:rsidRPr="007C5797">
        <w:rPr>
          <w:rFonts w:ascii="Times New Roman" w:eastAsia="Times New Roman" w:hAnsi="Times New Roman"/>
          <w:b w:val="0"/>
          <w:i w:val="0"/>
          <w:lang w:eastAsia="ru-RU"/>
        </w:rPr>
        <w:t>ешении задач.</w:t>
      </w:r>
    </w:p>
    <w:p w:rsidR="007C5797" w:rsidRPr="007C5797" w:rsidRDefault="007C5797" w:rsidP="00547A6C">
      <w:pPr>
        <w:pStyle w:val="22"/>
        <w:ind w:right="0" w:firstLine="440"/>
        <w:jc w:val="both"/>
        <w:outlineLvl w:val="1"/>
        <w:rPr>
          <w:rFonts w:ascii="Times New Roman" w:eastAsia="Times New Roman" w:hAnsi="Times New Roman"/>
          <w:b w:val="0"/>
          <w:i w:val="0"/>
          <w:lang w:eastAsia="ru-RU"/>
        </w:rPr>
      </w:pPr>
      <w:r w:rsidRPr="00DE1864">
        <w:rPr>
          <w:rFonts w:ascii="Times New Roman" w:eastAsia="Times New Roman" w:hAnsi="Times New Roman"/>
          <w:b w:val="0"/>
          <w:i w:val="0"/>
          <w:u w:val="single"/>
          <w:lang w:eastAsia="ru-RU"/>
        </w:rPr>
        <w:t>Особенности памяти</w:t>
      </w:r>
      <w:r w:rsidRPr="007C5797">
        <w:rPr>
          <w:rFonts w:ascii="Times New Roman" w:eastAsia="Times New Roman" w:hAnsi="Times New Roman"/>
          <w:b w:val="0"/>
          <w:i w:val="0"/>
          <w:lang w:eastAsia="ru-RU"/>
        </w:rPr>
        <w:t xml:space="preserve"> у дошкольников с ОНР.</w:t>
      </w:r>
    </w:p>
    <w:p w:rsidR="007C5797" w:rsidRPr="007C5797" w:rsidRDefault="007C5797" w:rsidP="00547A6C">
      <w:pPr>
        <w:pStyle w:val="22"/>
        <w:ind w:right="0" w:firstLine="440"/>
        <w:jc w:val="both"/>
        <w:outlineLvl w:val="1"/>
        <w:rPr>
          <w:rFonts w:ascii="Times New Roman" w:eastAsia="Times New Roman" w:hAnsi="Times New Roman"/>
          <w:b w:val="0"/>
          <w:i w:val="0"/>
          <w:lang w:eastAsia="ru-RU"/>
        </w:rPr>
      </w:pPr>
      <w:r w:rsidRPr="007C5797">
        <w:rPr>
          <w:rFonts w:ascii="Times New Roman" w:eastAsia="Times New Roman" w:hAnsi="Times New Roman"/>
          <w:b w:val="0"/>
          <w:i w:val="0"/>
          <w:lang w:eastAsia="ru-RU"/>
        </w:rPr>
        <w:t xml:space="preserve">Исследование </w:t>
      </w:r>
      <w:proofErr w:type="spellStart"/>
      <w:r w:rsidRPr="007C5797">
        <w:rPr>
          <w:rFonts w:ascii="Times New Roman" w:eastAsia="Times New Roman" w:hAnsi="Times New Roman"/>
          <w:b w:val="0"/>
          <w:i w:val="0"/>
          <w:lang w:eastAsia="ru-RU"/>
        </w:rPr>
        <w:t>мнестической</w:t>
      </w:r>
      <w:proofErr w:type="spellEnd"/>
      <w:r w:rsidRPr="007C5797">
        <w:rPr>
          <w:rFonts w:ascii="Times New Roman" w:eastAsia="Times New Roman" w:hAnsi="Times New Roman"/>
          <w:b w:val="0"/>
          <w:i w:val="0"/>
          <w:lang w:eastAsia="ru-RU"/>
        </w:rPr>
        <w:t xml:space="preserve"> функции (памяти) у детей с ОНР обнаруживает, что объем их зрительной памяти практически не отличается от нормы. Исключение касается возможности продуктивного запоминания серии геометрических фигур детьми с дизартрией. Низкие результаты в данных пробах у этих детей связаны с выраженными нарушениями восприятия формы, слабостью пространственных представлений (И. Т. Власенко, 1990). </w:t>
      </w:r>
    </w:p>
    <w:p w:rsidR="007C5797" w:rsidRDefault="007C5797" w:rsidP="00547A6C">
      <w:pPr>
        <w:pStyle w:val="22"/>
        <w:ind w:right="0" w:firstLine="440"/>
        <w:jc w:val="both"/>
        <w:outlineLvl w:val="1"/>
        <w:rPr>
          <w:rFonts w:ascii="Times New Roman" w:eastAsia="Times New Roman" w:hAnsi="Times New Roman"/>
          <w:b w:val="0"/>
          <w:i w:val="0"/>
          <w:lang w:eastAsia="ru-RU"/>
        </w:rPr>
      </w:pPr>
      <w:r w:rsidRPr="007C5797">
        <w:rPr>
          <w:rFonts w:ascii="Times New Roman" w:eastAsia="Times New Roman" w:hAnsi="Times New Roman"/>
          <w:b w:val="0"/>
          <w:i w:val="0"/>
          <w:lang w:eastAsia="ru-RU"/>
        </w:rPr>
        <w:t xml:space="preserve">При относительно сохранной смысловой логической памяти у детей снижена вербальная память, страдает продуктивность запоминания. Они забывают сложные инструкции, элементы и последовательность заданий. У наиболее слабых детей низкая активность припоминания может сочетаться с ограниченными возможностями развития познавательной деятельности. </w:t>
      </w:r>
    </w:p>
    <w:p w:rsidR="00DE1864" w:rsidRDefault="00DE1864" w:rsidP="00547A6C">
      <w:pPr>
        <w:pStyle w:val="22"/>
        <w:ind w:right="0" w:firstLine="440"/>
        <w:jc w:val="both"/>
        <w:outlineLvl w:val="1"/>
        <w:rPr>
          <w:rFonts w:ascii="Times New Roman" w:eastAsia="Times New Roman" w:hAnsi="Times New Roman"/>
          <w:b w:val="0"/>
          <w:i w:val="0"/>
          <w:lang w:eastAsia="ru-RU"/>
        </w:rPr>
      </w:pPr>
      <w:r w:rsidRPr="00DE1864">
        <w:rPr>
          <w:rFonts w:ascii="Times New Roman" w:eastAsia="Times New Roman" w:hAnsi="Times New Roman"/>
          <w:b w:val="0"/>
          <w:i w:val="0"/>
          <w:lang w:eastAsia="ru-RU"/>
        </w:rPr>
        <w:t xml:space="preserve">Связь между речевыми нарушениями и другими сторонами психического развития обусловливает специфические </w:t>
      </w:r>
      <w:r w:rsidRPr="00DE1864">
        <w:rPr>
          <w:rFonts w:ascii="Times New Roman" w:eastAsia="Times New Roman" w:hAnsi="Times New Roman"/>
          <w:b w:val="0"/>
          <w:i w:val="0"/>
          <w:u w:val="single"/>
          <w:lang w:eastAsia="ru-RU"/>
        </w:rPr>
        <w:t>особенности мышления</w:t>
      </w:r>
      <w:r w:rsidRPr="00DE1864">
        <w:rPr>
          <w:rFonts w:ascii="Times New Roman" w:eastAsia="Times New Roman" w:hAnsi="Times New Roman"/>
          <w:b w:val="0"/>
          <w:i w:val="0"/>
          <w:lang w:eastAsia="ru-RU"/>
        </w:rPr>
        <w:t xml:space="preserve">. Обладая в целом полноценными предпосылками для овладения мыслительными операциями, </w:t>
      </w:r>
      <w:r w:rsidRPr="00DE1864">
        <w:rPr>
          <w:rFonts w:ascii="Times New Roman" w:eastAsia="Times New Roman" w:hAnsi="Times New Roman"/>
          <w:b w:val="0"/>
          <w:i w:val="0"/>
          <w:lang w:eastAsia="ru-RU"/>
        </w:rPr>
        <w:lastRenderedPageBreak/>
        <w:t xml:space="preserve">доступными их возрасту, дети отстают в развитии словесно-логического мышления. Без специального обучения с трудом овладевают анализом и синтезом, сравнением и обобщением. </w:t>
      </w:r>
    </w:p>
    <w:p w:rsidR="00DE1864" w:rsidRPr="00DE1864" w:rsidRDefault="00DE1864" w:rsidP="00547A6C">
      <w:pPr>
        <w:pStyle w:val="22"/>
        <w:ind w:right="0" w:firstLine="440"/>
        <w:jc w:val="both"/>
        <w:outlineLvl w:val="1"/>
        <w:rPr>
          <w:rFonts w:ascii="Times New Roman" w:eastAsia="Times New Roman" w:hAnsi="Times New Roman"/>
          <w:b w:val="0"/>
          <w:i w:val="0"/>
          <w:lang w:eastAsia="ru-RU"/>
        </w:rPr>
      </w:pPr>
      <w:proofErr w:type="gramStart"/>
      <w:r w:rsidRPr="00DE1864">
        <w:rPr>
          <w:rFonts w:ascii="Times New Roman" w:eastAsia="Times New Roman" w:hAnsi="Times New Roman"/>
          <w:b w:val="0"/>
          <w:i w:val="0"/>
          <w:lang w:eastAsia="ru-RU"/>
        </w:rPr>
        <w:t xml:space="preserve">Наряду с общей соматической </w:t>
      </w:r>
      <w:proofErr w:type="spellStart"/>
      <w:r w:rsidRPr="00DE1864">
        <w:rPr>
          <w:rFonts w:ascii="Times New Roman" w:eastAsia="Times New Roman" w:hAnsi="Times New Roman"/>
          <w:b w:val="0"/>
          <w:i w:val="0"/>
          <w:lang w:eastAsia="ru-RU"/>
        </w:rPr>
        <w:t>ослабленностью</w:t>
      </w:r>
      <w:proofErr w:type="spellEnd"/>
      <w:r w:rsidRPr="00DE1864">
        <w:rPr>
          <w:rFonts w:ascii="Times New Roman" w:eastAsia="Times New Roman" w:hAnsi="Times New Roman"/>
          <w:b w:val="0"/>
          <w:i w:val="0"/>
          <w:lang w:eastAsia="ru-RU"/>
        </w:rPr>
        <w:t xml:space="preserve"> детям с ОНР присуще и некоторое отставание </w:t>
      </w:r>
      <w:r w:rsidRPr="00DE1864">
        <w:rPr>
          <w:rFonts w:ascii="Times New Roman" w:eastAsia="Times New Roman" w:hAnsi="Times New Roman"/>
          <w:b w:val="0"/>
          <w:i w:val="0"/>
          <w:u w:val="single"/>
          <w:lang w:eastAsia="ru-RU"/>
        </w:rPr>
        <w:t>в развитии двигательной сферы</w:t>
      </w:r>
      <w:r w:rsidRPr="00DE1864">
        <w:rPr>
          <w:rFonts w:ascii="Times New Roman" w:eastAsia="Times New Roman" w:hAnsi="Times New Roman"/>
          <w:b w:val="0"/>
          <w:i w:val="0"/>
          <w:lang w:eastAsia="ru-RU"/>
        </w:rPr>
        <w:t>, которая характеризуется плохой координацией движений, неуверенностью в выполнении дозированных движений, снижением скорости и ловкости выполнения.</w:t>
      </w:r>
      <w:proofErr w:type="gramEnd"/>
      <w:r w:rsidRPr="00DE1864">
        <w:rPr>
          <w:rFonts w:ascii="Times New Roman" w:eastAsia="Times New Roman" w:hAnsi="Times New Roman"/>
          <w:b w:val="0"/>
          <w:i w:val="0"/>
          <w:lang w:eastAsia="ru-RU"/>
        </w:rPr>
        <w:t xml:space="preserve"> Наибольшие трудности выявляются при выполнении движений по словесной инструкции. Дети с ОНР  отстают от нормально развивающихся сверстников в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Отмечается недостаточная координация пальцев, кисти руки, недоразвитие мелкой моторики, обнаруживается замедленность, </w:t>
      </w:r>
      <w:proofErr w:type="spellStart"/>
      <w:r w:rsidRPr="00DE1864">
        <w:rPr>
          <w:rFonts w:ascii="Times New Roman" w:eastAsia="Times New Roman" w:hAnsi="Times New Roman"/>
          <w:b w:val="0"/>
          <w:i w:val="0"/>
          <w:lang w:eastAsia="ru-RU"/>
        </w:rPr>
        <w:t>застревание</w:t>
      </w:r>
      <w:proofErr w:type="spellEnd"/>
      <w:r w:rsidRPr="00DE1864">
        <w:rPr>
          <w:rFonts w:ascii="Times New Roman" w:eastAsia="Times New Roman" w:hAnsi="Times New Roman"/>
          <w:b w:val="0"/>
          <w:i w:val="0"/>
          <w:lang w:eastAsia="ru-RU"/>
        </w:rPr>
        <w:t xml:space="preserve"> на одной позе. </w:t>
      </w:r>
    </w:p>
    <w:p w:rsidR="00DE1864" w:rsidRPr="00DE1864" w:rsidRDefault="00DE1864" w:rsidP="00547A6C">
      <w:pPr>
        <w:pStyle w:val="22"/>
        <w:ind w:right="0" w:firstLine="440"/>
        <w:jc w:val="both"/>
        <w:outlineLvl w:val="1"/>
        <w:rPr>
          <w:rFonts w:ascii="Times New Roman" w:eastAsia="Times New Roman" w:hAnsi="Times New Roman"/>
          <w:b w:val="0"/>
          <w:i w:val="0"/>
          <w:lang w:eastAsia="ru-RU"/>
        </w:rPr>
      </w:pPr>
      <w:r w:rsidRPr="00DE1864">
        <w:rPr>
          <w:rFonts w:ascii="Times New Roman" w:eastAsia="Times New Roman" w:hAnsi="Times New Roman"/>
          <w:b w:val="0"/>
          <w:i w:val="0"/>
          <w:u w:val="single"/>
          <w:lang w:eastAsia="ru-RU"/>
        </w:rPr>
        <w:t>Игровая деятельность.</w:t>
      </w:r>
      <w:r w:rsidRPr="00DE1864">
        <w:rPr>
          <w:rFonts w:ascii="Times New Roman" w:eastAsia="Times New Roman" w:hAnsi="Times New Roman"/>
          <w:b w:val="0"/>
          <w:i w:val="0"/>
          <w:lang w:eastAsia="ru-RU"/>
        </w:rPr>
        <w:t xml:space="preserve"> Для детей-дошкольников, страдающих различными речевыми расстройствами, игровая деятельность сохраняет свое значение и роль как необходимое условие всестороннего развития их личности и интеллекта. Однако недостатки звукопроизношения, ограниченность словарного запаса, нарушения грамматического строя речи, а также изменения темпа речи, ее плавности — все это влияет на игровую деятельность детей, порождает определенные особенности поведения в игре</w:t>
      </w:r>
    </w:p>
    <w:p w:rsidR="002D1AE8" w:rsidRDefault="00DE1864" w:rsidP="00547A6C">
      <w:pPr>
        <w:autoSpaceDE w:val="0"/>
        <w:autoSpaceDN w:val="0"/>
        <w:adjustRightInd w:val="0"/>
        <w:ind w:firstLine="330"/>
        <w:jc w:val="both"/>
        <w:rPr>
          <w:rFonts w:ascii="Times New Roman" w:hAnsi="Times New Roman"/>
          <w:sz w:val="28"/>
          <w:szCs w:val="28"/>
          <w:lang w:eastAsia="ru-RU"/>
        </w:rPr>
      </w:pPr>
      <w:r w:rsidRPr="00DE1864">
        <w:rPr>
          <w:rFonts w:ascii="Times New Roman" w:eastAsia="Times New Roman" w:hAnsi="Times New Roman"/>
          <w:sz w:val="28"/>
          <w:szCs w:val="28"/>
          <w:lang w:eastAsia="ru-RU"/>
        </w:rPr>
        <w:t xml:space="preserve">Дети с ОНР характеризуются выраженной </w:t>
      </w:r>
      <w:proofErr w:type="spellStart"/>
      <w:r w:rsidRPr="00DE1864">
        <w:rPr>
          <w:rFonts w:ascii="Times New Roman" w:eastAsia="Times New Roman" w:hAnsi="Times New Roman"/>
          <w:sz w:val="28"/>
          <w:szCs w:val="28"/>
          <w:lang w:eastAsia="ru-RU"/>
        </w:rPr>
        <w:t>несформированностью</w:t>
      </w:r>
      <w:proofErr w:type="spellEnd"/>
      <w:r w:rsidRPr="00DE1864">
        <w:rPr>
          <w:rFonts w:ascii="Times New Roman" w:eastAsia="Times New Roman" w:hAnsi="Times New Roman"/>
          <w:sz w:val="28"/>
          <w:szCs w:val="28"/>
          <w:lang w:eastAsia="ru-RU"/>
        </w:rPr>
        <w:t xml:space="preserve"> познавательной деятельности, имеют ранние органические поражения ЦНС, определяющие структуру дефектов</w:t>
      </w:r>
      <w:r>
        <w:rPr>
          <w:rFonts w:ascii="Times New Roman" w:eastAsia="Times New Roman" w:hAnsi="Times New Roman"/>
          <w:sz w:val="28"/>
          <w:szCs w:val="28"/>
          <w:lang w:eastAsia="ru-RU"/>
        </w:rPr>
        <w:t xml:space="preserve">. </w:t>
      </w:r>
      <w:r w:rsidR="002D1AE8" w:rsidRPr="000C6E5C">
        <w:rPr>
          <w:rFonts w:ascii="Times New Roman" w:hAnsi="Times New Roman"/>
          <w:sz w:val="28"/>
          <w:szCs w:val="28"/>
          <w:lang w:eastAsia="ru-RU"/>
        </w:rPr>
        <w:t>Первичная патология речи, безусловно, тормозит</w:t>
      </w:r>
      <w:r w:rsidR="0030155B">
        <w:rPr>
          <w:rFonts w:ascii="Times New Roman" w:hAnsi="Times New Roman"/>
          <w:sz w:val="28"/>
          <w:szCs w:val="28"/>
          <w:lang w:eastAsia="ru-RU"/>
        </w:rPr>
        <w:t xml:space="preserve"> </w:t>
      </w:r>
      <w:r w:rsidR="002D1AE8" w:rsidRPr="000C6E5C">
        <w:rPr>
          <w:rFonts w:ascii="Times New Roman" w:hAnsi="Times New Roman"/>
          <w:sz w:val="28"/>
          <w:szCs w:val="28"/>
          <w:lang w:eastAsia="ru-RU"/>
        </w:rPr>
        <w:t>формирование первоначально сохранных умственных способностей, однако</w:t>
      </w:r>
      <w:r w:rsidR="0030155B">
        <w:rPr>
          <w:rFonts w:ascii="Times New Roman" w:hAnsi="Times New Roman"/>
          <w:sz w:val="28"/>
          <w:szCs w:val="28"/>
          <w:lang w:eastAsia="ru-RU"/>
        </w:rPr>
        <w:t xml:space="preserve"> </w:t>
      </w:r>
      <w:r w:rsidR="002D1AE8" w:rsidRPr="000C6E5C">
        <w:rPr>
          <w:rFonts w:ascii="Times New Roman" w:hAnsi="Times New Roman"/>
          <w:sz w:val="28"/>
          <w:szCs w:val="28"/>
          <w:lang w:eastAsia="ru-RU"/>
        </w:rPr>
        <w:t>по мере коррекции словесной речи происходит выравнивание</w:t>
      </w:r>
      <w:r w:rsidR="0030155B">
        <w:rPr>
          <w:rFonts w:ascii="Times New Roman" w:hAnsi="Times New Roman"/>
          <w:sz w:val="28"/>
          <w:szCs w:val="28"/>
          <w:lang w:eastAsia="ru-RU"/>
        </w:rPr>
        <w:t xml:space="preserve"> </w:t>
      </w:r>
      <w:r w:rsidR="002D1AE8" w:rsidRPr="000C6E5C">
        <w:rPr>
          <w:rFonts w:ascii="Times New Roman" w:hAnsi="Times New Roman"/>
          <w:sz w:val="28"/>
          <w:szCs w:val="28"/>
          <w:lang w:eastAsia="ru-RU"/>
        </w:rPr>
        <w:t>интеллектуальных процессов.</w:t>
      </w:r>
    </w:p>
    <w:p w:rsidR="00547A6C" w:rsidRPr="006B2C29" w:rsidRDefault="00547A6C" w:rsidP="00302BF7">
      <w:pPr>
        <w:autoSpaceDE w:val="0"/>
        <w:autoSpaceDN w:val="0"/>
        <w:adjustRightInd w:val="0"/>
        <w:ind w:left="-550" w:firstLine="330"/>
        <w:jc w:val="both"/>
        <w:rPr>
          <w:rFonts w:ascii="Times New Roman" w:hAnsi="Times New Roman"/>
          <w:sz w:val="28"/>
          <w:szCs w:val="28"/>
          <w:lang w:eastAsia="ru-RU"/>
        </w:rPr>
      </w:pPr>
    </w:p>
    <w:p w:rsidR="003B074D" w:rsidRDefault="003B074D" w:rsidP="00547A9C">
      <w:pPr>
        <w:shd w:val="clear" w:color="auto" w:fill="FFFFFF"/>
        <w:ind w:firstLine="147"/>
        <w:jc w:val="center"/>
        <w:outlineLvl w:val="1"/>
        <w:rPr>
          <w:rFonts w:ascii="Times New Roman" w:eastAsia="Times New Roman" w:hAnsi="Times New Roman"/>
          <w:b/>
          <w:bCs/>
          <w:color w:val="000000"/>
          <w:sz w:val="32"/>
          <w:szCs w:val="32"/>
        </w:rPr>
      </w:pPr>
    </w:p>
    <w:p w:rsidR="00547A9C" w:rsidRDefault="00547A9C" w:rsidP="00547A9C">
      <w:pPr>
        <w:shd w:val="clear" w:color="auto" w:fill="FFFFFF"/>
        <w:ind w:firstLine="147"/>
        <w:jc w:val="center"/>
        <w:outlineLvl w:val="1"/>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1.5 . </w:t>
      </w:r>
      <w:r w:rsidRPr="00C044D6">
        <w:rPr>
          <w:rFonts w:ascii="Times New Roman" w:eastAsia="Times New Roman" w:hAnsi="Times New Roman"/>
          <w:b/>
          <w:bCs/>
          <w:color w:val="000000"/>
          <w:sz w:val="32"/>
          <w:szCs w:val="32"/>
        </w:rPr>
        <w:t xml:space="preserve">Психолого-педагогическая характеристика </w:t>
      </w:r>
      <w:r>
        <w:rPr>
          <w:rFonts w:ascii="Times New Roman" w:eastAsia="Times New Roman" w:hAnsi="Times New Roman"/>
          <w:b/>
          <w:bCs/>
          <w:color w:val="000000"/>
          <w:sz w:val="32"/>
          <w:szCs w:val="32"/>
        </w:rPr>
        <w:t>детей</w:t>
      </w:r>
      <w:r w:rsidRPr="00C044D6">
        <w:rPr>
          <w:rFonts w:ascii="Times New Roman" w:eastAsia="Times New Roman" w:hAnsi="Times New Roman"/>
          <w:b/>
          <w:bCs/>
          <w:color w:val="000000"/>
          <w:sz w:val="32"/>
          <w:szCs w:val="32"/>
        </w:rPr>
        <w:t xml:space="preserve"> с ФФНР</w:t>
      </w:r>
    </w:p>
    <w:p w:rsidR="00547A9C" w:rsidRPr="00C044D6" w:rsidRDefault="00547A9C" w:rsidP="0030155B">
      <w:pPr>
        <w:shd w:val="clear" w:color="auto" w:fill="FFFFFF"/>
        <w:ind w:firstLine="150"/>
        <w:jc w:val="both"/>
        <w:outlineLvl w:val="1"/>
        <w:rPr>
          <w:rFonts w:ascii="Times New Roman" w:eastAsia="Times New Roman" w:hAnsi="Times New Roman"/>
          <w:color w:val="000000"/>
          <w:sz w:val="28"/>
          <w:szCs w:val="28"/>
          <w:shd w:val="clear" w:color="auto" w:fill="FFFFFF"/>
        </w:rPr>
      </w:pPr>
      <w:r>
        <w:rPr>
          <w:rFonts w:ascii="Times New Roman" w:eastAsia="Times New Roman" w:hAnsi="Times New Roman"/>
          <w:b/>
          <w:bCs/>
          <w:color w:val="000000"/>
          <w:sz w:val="32"/>
          <w:szCs w:val="32"/>
        </w:rPr>
        <w:t xml:space="preserve"> </w:t>
      </w:r>
      <w:r w:rsidRPr="00C044D6">
        <w:rPr>
          <w:rFonts w:ascii="Times New Roman" w:eastAsia="Times New Roman" w:hAnsi="Times New Roman"/>
          <w:color w:val="000000"/>
          <w:sz w:val="28"/>
          <w:szCs w:val="28"/>
          <w:shd w:val="clear" w:color="auto" w:fill="FFFFFF"/>
        </w:rPr>
        <w:t>Фонети</w:t>
      </w:r>
      <w:r>
        <w:rPr>
          <w:rFonts w:ascii="Times New Roman" w:eastAsia="Times New Roman" w:hAnsi="Times New Roman"/>
          <w:color w:val="000000"/>
          <w:sz w:val="28"/>
          <w:szCs w:val="28"/>
          <w:shd w:val="clear" w:color="auto" w:fill="FFFFFF"/>
        </w:rPr>
        <w:t xml:space="preserve">ко-фонематическое недоразвитие </w:t>
      </w:r>
      <w:r w:rsidRPr="00C044D6">
        <w:rPr>
          <w:rFonts w:ascii="Times New Roman" w:eastAsia="Times New Roman" w:hAnsi="Times New Roman"/>
          <w:color w:val="000000"/>
          <w:sz w:val="28"/>
          <w:szCs w:val="28"/>
          <w:shd w:val="clear" w:color="auto" w:fill="FFFFFF"/>
        </w:rPr>
        <w:t>- это 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К этой категории относятся дети с нормальным физическим слухом и интеллектом, у которых нарушены произнос</w:t>
      </w:r>
      <w:r>
        <w:rPr>
          <w:rFonts w:ascii="Times New Roman" w:eastAsia="Times New Roman" w:hAnsi="Times New Roman"/>
          <w:color w:val="000000"/>
          <w:sz w:val="28"/>
          <w:szCs w:val="28"/>
          <w:shd w:val="clear" w:color="auto" w:fill="FFFFFF"/>
        </w:rPr>
        <w:t xml:space="preserve">ительная сторона речи и особый </w:t>
      </w:r>
      <w:r w:rsidRPr="00C044D6">
        <w:rPr>
          <w:rFonts w:ascii="Times New Roman" w:eastAsia="Times New Roman" w:hAnsi="Times New Roman"/>
          <w:color w:val="000000"/>
          <w:sz w:val="28"/>
          <w:szCs w:val="28"/>
          <w:shd w:val="clear" w:color="auto" w:fill="FFFFFF"/>
        </w:rPr>
        <w:t>- фонематический слух.</w:t>
      </w:r>
    </w:p>
    <w:p w:rsidR="00547A9C" w:rsidRPr="00C044D6" w:rsidRDefault="00547A9C" w:rsidP="0030155B">
      <w:pPr>
        <w:ind w:firstLine="708"/>
        <w:jc w:val="both"/>
        <w:rPr>
          <w:rFonts w:ascii="Times New Roman" w:eastAsia="Times New Roman" w:hAnsi="Times New Roman"/>
          <w:color w:val="000000"/>
          <w:sz w:val="28"/>
          <w:szCs w:val="28"/>
          <w:shd w:val="clear" w:color="auto" w:fill="FFFFFF"/>
        </w:rPr>
      </w:pPr>
      <w:r w:rsidRPr="00C044D6">
        <w:rPr>
          <w:rFonts w:ascii="Times New Roman" w:eastAsia="Times New Roman" w:hAnsi="Times New Roman"/>
          <w:color w:val="000000"/>
          <w:sz w:val="28"/>
          <w:szCs w:val="28"/>
          <w:shd w:val="clear" w:color="auto" w:fill="FFFFFF"/>
        </w:rPr>
        <w:t>Фонематический слух - это тонкий, систематизированный слух, позволяющий различать и узнавать фонемы родного языка. Фонематическое воспр</w:t>
      </w:r>
      <w:r>
        <w:rPr>
          <w:rFonts w:ascii="Times New Roman" w:eastAsia="Times New Roman" w:hAnsi="Times New Roman"/>
          <w:color w:val="000000"/>
          <w:sz w:val="28"/>
          <w:szCs w:val="28"/>
          <w:shd w:val="clear" w:color="auto" w:fill="FFFFFF"/>
        </w:rPr>
        <w:t xml:space="preserve">иятие </w:t>
      </w:r>
      <w:r w:rsidRPr="00C044D6">
        <w:rPr>
          <w:rFonts w:ascii="Times New Roman" w:eastAsia="Times New Roman" w:hAnsi="Times New Roman"/>
          <w:color w:val="000000"/>
          <w:sz w:val="28"/>
          <w:szCs w:val="28"/>
          <w:shd w:val="clear" w:color="auto" w:fill="FFFFFF"/>
        </w:rPr>
        <w:t>- это способность различать фонемы и определять звуковой состав слова. Правильное развитие фонематического слуха и фонематического восприятия лежит в основе безошибочного усвоения письма и чтения в процессе школьного обучения.</w:t>
      </w:r>
    </w:p>
    <w:p w:rsidR="00547A9C" w:rsidRPr="00C044D6" w:rsidRDefault="00547A9C" w:rsidP="00547A6C">
      <w:pPr>
        <w:pStyle w:val="af"/>
        <w:spacing w:before="0" w:beforeAutospacing="0" w:after="0" w:afterAutospacing="0"/>
        <w:ind w:firstLine="708"/>
        <w:jc w:val="both"/>
        <w:rPr>
          <w:color w:val="000000"/>
          <w:sz w:val="28"/>
          <w:szCs w:val="28"/>
        </w:rPr>
      </w:pPr>
      <w:r w:rsidRPr="00C044D6">
        <w:rPr>
          <w:color w:val="000000"/>
          <w:sz w:val="28"/>
          <w:szCs w:val="28"/>
        </w:rPr>
        <w:t xml:space="preserve">У детей с фонетико-фонематическим недоразвитием речи нередко наблюдается </w:t>
      </w:r>
      <w:proofErr w:type="spellStart"/>
      <w:r w:rsidRPr="00C044D6">
        <w:rPr>
          <w:color w:val="000000"/>
          <w:sz w:val="28"/>
          <w:szCs w:val="28"/>
        </w:rPr>
        <w:t>смазанность</w:t>
      </w:r>
      <w:proofErr w:type="spellEnd"/>
      <w:r w:rsidRPr="00C044D6">
        <w:rPr>
          <w:color w:val="000000"/>
          <w:sz w:val="28"/>
          <w:szCs w:val="28"/>
        </w:rPr>
        <w:t xml:space="preserve"> речи, "сжатая" артикуляция, а также бедность словаря и некоторая задержка в формировании грамматического строя речи. Это в основном </w:t>
      </w:r>
      <w:r w:rsidRPr="00C044D6">
        <w:rPr>
          <w:color w:val="000000"/>
          <w:sz w:val="28"/>
          <w:szCs w:val="28"/>
        </w:rPr>
        <w:lastRenderedPageBreak/>
        <w:t xml:space="preserve">дети с дизартрией, </w:t>
      </w:r>
      <w:proofErr w:type="spellStart"/>
      <w:r w:rsidRPr="00C044D6">
        <w:rPr>
          <w:color w:val="000000"/>
          <w:sz w:val="28"/>
          <w:szCs w:val="28"/>
        </w:rPr>
        <w:t>ринолалией</w:t>
      </w:r>
      <w:proofErr w:type="spellEnd"/>
      <w:r w:rsidRPr="00C044D6">
        <w:rPr>
          <w:color w:val="000000"/>
          <w:sz w:val="28"/>
          <w:szCs w:val="28"/>
        </w:rPr>
        <w:t xml:space="preserve"> и </w:t>
      </w:r>
      <w:proofErr w:type="spellStart"/>
      <w:r w:rsidRPr="00C044D6">
        <w:rPr>
          <w:color w:val="000000"/>
          <w:sz w:val="28"/>
          <w:szCs w:val="28"/>
        </w:rPr>
        <w:t>дислалией</w:t>
      </w:r>
      <w:proofErr w:type="spellEnd"/>
      <w:r w:rsidRPr="00C044D6">
        <w:rPr>
          <w:color w:val="000000"/>
          <w:sz w:val="28"/>
          <w:szCs w:val="28"/>
        </w:rPr>
        <w:t xml:space="preserve"> – акустико-фонематической и </w:t>
      </w:r>
      <w:proofErr w:type="spellStart"/>
      <w:r w:rsidRPr="00C044D6">
        <w:rPr>
          <w:color w:val="000000"/>
          <w:sz w:val="28"/>
          <w:szCs w:val="28"/>
        </w:rPr>
        <w:t>артикуляторно</w:t>
      </w:r>
      <w:proofErr w:type="spellEnd"/>
      <w:r w:rsidRPr="00C044D6">
        <w:rPr>
          <w:color w:val="000000"/>
          <w:sz w:val="28"/>
          <w:szCs w:val="28"/>
        </w:rPr>
        <w:t xml:space="preserve"> - фонематической формы.</w:t>
      </w:r>
    </w:p>
    <w:p w:rsidR="00547A9C" w:rsidRPr="00C044D6" w:rsidRDefault="00547A9C" w:rsidP="00547A6C">
      <w:pPr>
        <w:pStyle w:val="af"/>
        <w:spacing w:before="0" w:beforeAutospacing="0" w:after="0" w:afterAutospacing="0"/>
        <w:ind w:firstLine="708"/>
        <w:jc w:val="both"/>
        <w:rPr>
          <w:color w:val="000000"/>
          <w:sz w:val="28"/>
          <w:szCs w:val="28"/>
        </w:rPr>
      </w:pPr>
      <w:r w:rsidRPr="00C044D6">
        <w:rPr>
          <w:color w:val="000000"/>
          <w:sz w:val="28"/>
          <w:szCs w:val="28"/>
        </w:rPr>
        <w:t>Дети с ФФН речи отличаются неустойчивым вниманием, слабо сформированным произвольным вниманием, наблюдаются трудности в сосредоточении на о</w:t>
      </w:r>
      <w:r w:rsidR="0030155B">
        <w:rPr>
          <w:color w:val="000000"/>
          <w:sz w:val="28"/>
          <w:szCs w:val="28"/>
        </w:rPr>
        <w:t>дном предмете. Объем памяти ни</w:t>
      </w:r>
      <w:r w:rsidRPr="00C044D6">
        <w:rPr>
          <w:color w:val="000000"/>
          <w:sz w:val="28"/>
          <w:szCs w:val="28"/>
        </w:rPr>
        <w:t>зкий, требуется больше времени и повторов для запоминания учебного материала. У детей с ФФН речи преобладает наглядно-образное мышление, поэтому они с трудом усваивают абстрактные понятия и отношения. Низкая скорость протекания мыслительных процессов и замедленное восприятие затрудняют процесс обучения. Для детей с ФФН</w:t>
      </w:r>
      <w:r>
        <w:rPr>
          <w:color w:val="000000"/>
          <w:sz w:val="28"/>
          <w:szCs w:val="28"/>
        </w:rPr>
        <w:t xml:space="preserve">Р </w:t>
      </w:r>
      <w:r w:rsidRPr="00C044D6">
        <w:rPr>
          <w:color w:val="000000"/>
          <w:sz w:val="28"/>
          <w:szCs w:val="28"/>
        </w:rPr>
        <w:t>характерны частые смены настроения, быстрое утомление, трудности в запоминании инструкций педагога.</w:t>
      </w:r>
    </w:p>
    <w:p w:rsidR="00547A9C" w:rsidRPr="00C044D6" w:rsidRDefault="00547A9C" w:rsidP="00547A6C">
      <w:pPr>
        <w:pStyle w:val="af"/>
        <w:spacing w:before="0" w:beforeAutospacing="0" w:after="0" w:afterAutospacing="0"/>
        <w:ind w:firstLine="708"/>
        <w:jc w:val="both"/>
        <w:rPr>
          <w:color w:val="000000"/>
          <w:sz w:val="28"/>
          <w:szCs w:val="28"/>
        </w:rPr>
      </w:pPr>
      <w:r w:rsidRPr="00C044D6">
        <w:rPr>
          <w:color w:val="000000"/>
          <w:sz w:val="28"/>
          <w:szCs w:val="28"/>
        </w:rPr>
        <w:t>Состояние звукопроизношения детей с фонетико-фонематическим недоразвитием речи характеризуется отсутствием, заменами, нестойким употреблением, искаженным произнесение</w:t>
      </w:r>
      <w:r>
        <w:rPr>
          <w:color w:val="000000"/>
          <w:sz w:val="28"/>
          <w:szCs w:val="28"/>
        </w:rPr>
        <w:t>м</w:t>
      </w:r>
      <w:r w:rsidRPr="00C044D6">
        <w:rPr>
          <w:color w:val="000000"/>
          <w:sz w:val="28"/>
          <w:szCs w:val="28"/>
        </w:rPr>
        <w:t xml:space="preserve"> звуков. Нередко указанные особенности произношения сочетаются с искаженным произнесением звуков, т.е. звук может произноситься искаженно и в тоже время смешиваться с другими звуками или опускаться. Кроме выше перечисленных особенностей произношения и различения звуков, для детей с ФФН</w:t>
      </w:r>
      <w:r>
        <w:rPr>
          <w:color w:val="000000"/>
          <w:sz w:val="28"/>
          <w:szCs w:val="28"/>
        </w:rPr>
        <w:t>Р</w:t>
      </w:r>
      <w:r w:rsidRPr="00C044D6">
        <w:rPr>
          <w:color w:val="000000"/>
          <w:sz w:val="28"/>
          <w:szCs w:val="28"/>
        </w:rPr>
        <w:t xml:space="preserve"> характерны неустойчивость внимания, отвлекаемость. Они хуже, чем говорящие дети, запоминают речевой материал, с большим количеством ошибок выполняют задания, связанные с активной речевой деятельностью.</w:t>
      </w:r>
      <w:r>
        <w:rPr>
          <w:color w:val="000000"/>
          <w:sz w:val="28"/>
          <w:szCs w:val="28"/>
        </w:rPr>
        <w:t xml:space="preserve"> М</w:t>
      </w:r>
      <w:r w:rsidRPr="00C044D6">
        <w:rPr>
          <w:color w:val="000000"/>
          <w:sz w:val="28"/>
          <w:szCs w:val="28"/>
          <w:shd w:val="clear" w:color="auto" w:fill="FFFFFF"/>
        </w:rPr>
        <w:t>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rsidR="00547A9C" w:rsidRPr="00C044D6" w:rsidRDefault="00547A9C" w:rsidP="00547A6C">
      <w:pPr>
        <w:ind w:firstLine="708"/>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 xml:space="preserve">В некоторых </w:t>
      </w:r>
      <w:r w:rsidRPr="00C044D6">
        <w:rPr>
          <w:rFonts w:ascii="Times New Roman" w:eastAsia="Times New Roman" w:hAnsi="Times New Roman"/>
          <w:color w:val="000000"/>
          <w:sz w:val="28"/>
          <w:szCs w:val="28"/>
          <w:shd w:val="clear" w:color="auto" w:fill="FFFFFF"/>
        </w:rPr>
        <w:t>случа</w:t>
      </w:r>
      <w:r>
        <w:rPr>
          <w:rFonts w:ascii="Times New Roman" w:eastAsia="Times New Roman" w:hAnsi="Times New Roman"/>
          <w:color w:val="000000"/>
          <w:sz w:val="28"/>
          <w:szCs w:val="28"/>
          <w:shd w:val="clear" w:color="auto" w:fill="FFFFFF"/>
        </w:rPr>
        <w:t>ях</w:t>
      </w:r>
      <w:r w:rsidRPr="00C044D6">
        <w:rPr>
          <w:rFonts w:ascii="Times New Roman" w:eastAsia="Times New Roman" w:hAnsi="Times New Roman"/>
          <w:color w:val="000000"/>
          <w:sz w:val="28"/>
          <w:szCs w:val="28"/>
          <w:shd w:val="clear" w:color="auto" w:fill="FFFFFF"/>
        </w:rPr>
        <w:t xml:space="preserve"> появляются особенности дисциплинарного характера.</w:t>
      </w:r>
    </w:p>
    <w:p w:rsidR="00547A9C" w:rsidRPr="00C044D6" w:rsidRDefault="00547A9C" w:rsidP="00547A6C">
      <w:pPr>
        <w:ind w:firstLine="708"/>
        <w:jc w:val="both"/>
        <w:rPr>
          <w:rFonts w:ascii="Times New Roman" w:eastAsia="Times New Roman" w:hAnsi="Times New Roman"/>
          <w:color w:val="000000"/>
          <w:sz w:val="28"/>
          <w:szCs w:val="28"/>
          <w:shd w:val="clear" w:color="auto" w:fill="FFFFFF"/>
        </w:rPr>
      </w:pPr>
      <w:r w:rsidRPr="00C044D6">
        <w:rPr>
          <w:rFonts w:ascii="Times New Roman" w:eastAsia="Times New Roman" w:hAnsi="Times New Roman"/>
          <w:color w:val="000000"/>
          <w:sz w:val="28"/>
          <w:szCs w:val="28"/>
          <w:shd w:val="clear" w:color="auto" w:fill="FFFFFF"/>
        </w:rPr>
        <w:t xml:space="preserve">Характер нарушенного звукопроизношения у детей с ФФНР указывает на низкий уровень развития фонематического восприятия. Они испытывают трудности, когда им предлагают, внимательно слушая, поднимать руку в момент произнесения того или иного звука или слога. Такие же трудности возникают при повторении слогов с парными звуками, при самостоятельном подборе слов, начинающихся на определенный звук, при выделении начального звука в слове, при подборе картинок на заданный звук. Несформированность фонематического восприятия выражается </w:t>
      </w:r>
      <w:proofErr w:type="gramStart"/>
      <w:r w:rsidRPr="00C044D6">
        <w:rPr>
          <w:rFonts w:ascii="Times New Roman" w:eastAsia="Times New Roman" w:hAnsi="Times New Roman"/>
          <w:color w:val="000000"/>
          <w:sz w:val="28"/>
          <w:szCs w:val="28"/>
          <w:shd w:val="clear" w:color="auto" w:fill="FFFFFF"/>
        </w:rPr>
        <w:t>в</w:t>
      </w:r>
      <w:proofErr w:type="gramEnd"/>
      <w:r w:rsidRPr="00C044D6">
        <w:rPr>
          <w:rFonts w:ascii="Times New Roman" w:eastAsia="Times New Roman" w:hAnsi="Times New Roman"/>
          <w:color w:val="000000"/>
          <w:sz w:val="28"/>
          <w:szCs w:val="28"/>
          <w:shd w:val="clear" w:color="auto" w:fill="FFFFFF"/>
        </w:rPr>
        <w:t>:</w:t>
      </w:r>
    </w:p>
    <w:p w:rsidR="00547A9C" w:rsidRPr="00C044D6" w:rsidRDefault="00547A9C" w:rsidP="00547A6C">
      <w:pPr>
        <w:ind w:firstLine="225"/>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 xml:space="preserve">- </w:t>
      </w:r>
      <w:r w:rsidRPr="00C044D6">
        <w:rPr>
          <w:rFonts w:ascii="Times New Roman" w:eastAsia="Times New Roman" w:hAnsi="Times New Roman"/>
          <w:color w:val="000000"/>
          <w:sz w:val="28"/>
          <w:szCs w:val="28"/>
          <w:shd w:val="clear" w:color="auto" w:fill="FFFFFF"/>
        </w:rPr>
        <w:t xml:space="preserve">нечетком </w:t>
      </w:r>
      <w:proofErr w:type="gramStart"/>
      <w:r w:rsidRPr="00C044D6">
        <w:rPr>
          <w:rFonts w:ascii="Times New Roman" w:eastAsia="Times New Roman" w:hAnsi="Times New Roman"/>
          <w:color w:val="000000"/>
          <w:sz w:val="28"/>
          <w:szCs w:val="28"/>
          <w:shd w:val="clear" w:color="auto" w:fill="FFFFFF"/>
        </w:rPr>
        <w:t>различении</w:t>
      </w:r>
      <w:proofErr w:type="gramEnd"/>
      <w:r w:rsidRPr="00C044D6">
        <w:rPr>
          <w:rFonts w:ascii="Times New Roman" w:eastAsia="Times New Roman" w:hAnsi="Times New Roman"/>
          <w:color w:val="000000"/>
          <w:sz w:val="28"/>
          <w:szCs w:val="28"/>
          <w:shd w:val="clear" w:color="auto" w:fill="FFFFFF"/>
        </w:rPr>
        <w:t xml:space="preserve"> на слух фонем в собственной и чужой речи;</w:t>
      </w:r>
    </w:p>
    <w:p w:rsidR="00547A9C" w:rsidRPr="00C044D6" w:rsidRDefault="00547A9C" w:rsidP="00547A6C">
      <w:pPr>
        <w:ind w:firstLine="225"/>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 xml:space="preserve">- </w:t>
      </w:r>
      <w:r w:rsidRPr="00C044D6">
        <w:rPr>
          <w:rFonts w:ascii="Times New Roman" w:eastAsia="Times New Roman" w:hAnsi="Times New Roman"/>
          <w:color w:val="000000"/>
          <w:sz w:val="28"/>
          <w:szCs w:val="28"/>
          <w:shd w:val="clear" w:color="auto" w:fill="FFFFFF"/>
        </w:rPr>
        <w:t>неподготовленности к элементарным формам звукового анализа и синтеза;</w:t>
      </w:r>
    </w:p>
    <w:p w:rsidR="00547A9C" w:rsidRPr="00C044D6" w:rsidRDefault="00547A9C" w:rsidP="00547A6C">
      <w:pPr>
        <w:ind w:firstLine="225"/>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 xml:space="preserve">- </w:t>
      </w:r>
      <w:proofErr w:type="gramStart"/>
      <w:r w:rsidRPr="00C044D6">
        <w:rPr>
          <w:rFonts w:ascii="Times New Roman" w:eastAsia="Times New Roman" w:hAnsi="Times New Roman"/>
          <w:color w:val="000000"/>
          <w:sz w:val="28"/>
          <w:szCs w:val="28"/>
          <w:shd w:val="clear" w:color="auto" w:fill="FFFFFF"/>
        </w:rPr>
        <w:t>затруднениях</w:t>
      </w:r>
      <w:proofErr w:type="gramEnd"/>
      <w:r w:rsidRPr="00C044D6">
        <w:rPr>
          <w:rFonts w:ascii="Times New Roman" w:eastAsia="Times New Roman" w:hAnsi="Times New Roman"/>
          <w:color w:val="000000"/>
          <w:sz w:val="28"/>
          <w:szCs w:val="28"/>
          <w:shd w:val="clear" w:color="auto" w:fill="FFFFFF"/>
        </w:rPr>
        <w:t xml:space="preserve"> при анализе звукового состава речи.</w:t>
      </w:r>
    </w:p>
    <w:p w:rsidR="00547A9C" w:rsidRPr="00C044D6" w:rsidRDefault="00547A9C" w:rsidP="00547A6C">
      <w:pPr>
        <w:ind w:firstLine="225"/>
        <w:jc w:val="both"/>
        <w:rPr>
          <w:rFonts w:ascii="Times New Roman" w:eastAsia="Times New Roman" w:hAnsi="Times New Roman"/>
          <w:color w:val="000000"/>
          <w:sz w:val="28"/>
          <w:szCs w:val="28"/>
          <w:shd w:val="clear" w:color="auto" w:fill="FFFFFF"/>
        </w:rPr>
      </w:pPr>
      <w:r w:rsidRPr="00C044D6">
        <w:rPr>
          <w:rFonts w:ascii="Times New Roman" w:eastAsia="Times New Roman" w:hAnsi="Times New Roman"/>
          <w:color w:val="000000"/>
          <w:sz w:val="28"/>
          <w:szCs w:val="28"/>
          <w:shd w:val="clear" w:color="auto" w:fill="FFFFFF"/>
        </w:rPr>
        <w:t>В фонетико-фонематическом недоразвитии детей выявляется несколько состояний:</w:t>
      </w:r>
    </w:p>
    <w:p w:rsidR="00547A9C" w:rsidRPr="00C044D6" w:rsidRDefault="00547A9C" w:rsidP="00547A6C">
      <w:pPr>
        <w:ind w:firstLine="225"/>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 xml:space="preserve">- </w:t>
      </w:r>
      <w:r w:rsidRPr="00C044D6">
        <w:rPr>
          <w:rFonts w:ascii="Times New Roman" w:eastAsia="Times New Roman" w:hAnsi="Times New Roman"/>
          <w:color w:val="000000"/>
          <w:sz w:val="28"/>
          <w:szCs w:val="28"/>
          <w:shd w:val="clear" w:color="auto" w:fill="FFFFFF"/>
        </w:rPr>
        <w:t>трудности в анализе нарушенных в произношении звуков;</w:t>
      </w:r>
    </w:p>
    <w:p w:rsidR="00547A9C" w:rsidRPr="00C044D6" w:rsidRDefault="00547A9C" w:rsidP="00547A6C">
      <w:pPr>
        <w:ind w:firstLine="225"/>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 xml:space="preserve">- </w:t>
      </w:r>
      <w:r w:rsidRPr="00C044D6">
        <w:rPr>
          <w:rFonts w:ascii="Times New Roman" w:eastAsia="Times New Roman" w:hAnsi="Times New Roman"/>
          <w:color w:val="000000"/>
          <w:sz w:val="28"/>
          <w:szCs w:val="28"/>
          <w:shd w:val="clear" w:color="auto" w:fill="FFFFFF"/>
        </w:rPr>
        <w:t xml:space="preserve">при сформированной артикуляции </w:t>
      </w:r>
      <w:proofErr w:type="spellStart"/>
      <w:r w:rsidRPr="00C044D6">
        <w:rPr>
          <w:rFonts w:ascii="Times New Roman" w:eastAsia="Times New Roman" w:hAnsi="Times New Roman"/>
          <w:color w:val="000000"/>
          <w:sz w:val="28"/>
          <w:szCs w:val="28"/>
          <w:shd w:val="clear" w:color="auto" w:fill="FFFFFF"/>
        </w:rPr>
        <w:t>неразличение</w:t>
      </w:r>
      <w:proofErr w:type="spellEnd"/>
      <w:r w:rsidRPr="00C044D6">
        <w:rPr>
          <w:rFonts w:ascii="Times New Roman" w:eastAsia="Times New Roman" w:hAnsi="Times New Roman"/>
          <w:color w:val="000000"/>
          <w:sz w:val="28"/>
          <w:szCs w:val="28"/>
          <w:shd w:val="clear" w:color="auto" w:fill="FFFFFF"/>
        </w:rPr>
        <w:t xml:space="preserve"> звуков, относящихся к разным фонетическим группам;</w:t>
      </w:r>
    </w:p>
    <w:p w:rsidR="00547A9C" w:rsidRPr="00547A9C" w:rsidRDefault="00547A9C" w:rsidP="00547A6C">
      <w:pPr>
        <w:autoSpaceDE w:val="0"/>
        <w:autoSpaceDN w:val="0"/>
        <w:adjustRightInd w:val="0"/>
        <w:ind w:firstLine="330"/>
        <w:jc w:val="both"/>
        <w:rPr>
          <w:rFonts w:ascii="Times New Roman" w:hAnsi="Times New Roman"/>
          <w:sz w:val="28"/>
          <w:szCs w:val="28"/>
          <w:lang w:eastAsia="ru-RU"/>
        </w:rPr>
      </w:pPr>
      <w:r>
        <w:rPr>
          <w:rFonts w:ascii="Times New Roman" w:eastAsia="Times New Roman" w:hAnsi="Times New Roman"/>
          <w:color w:val="000000"/>
          <w:sz w:val="28"/>
          <w:szCs w:val="28"/>
          <w:shd w:val="clear" w:color="auto" w:fill="FFFFFF"/>
        </w:rPr>
        <w:t xml:space="preserve">  - </w:t>
      </w:r>
      <w:r w:rsidRPr="00C044D6">
        <w:rPr>
          <w:rFonts w:ascii="Times New Roman" w:eastAsia="Times New Roman" w:hAnsi="Times New Roman"/>
          <w:color w:val="000000"/>
          <w:sz w:val="28"/>
          <w:szCs w:val="28"/>
          <w:shd w:val="clear" w:color="auto" w:fill="FFFFFF"/>
        </w:rPr>
        <w:t>невозможность определить наличие и последовательность звуков в слове.</w:t>
      </w:r>
    </w:p>
    <w:p w:rsidR="002A570C" w:rsidRDefault="002A570C" w:rsidP="00302BF7">
      <w:pPr>
        <w:ind w:left="426" w:firstLine="425"/>
        <w:jc w:val="center"/>
        <w:rPr>
          <w:rFonts w:ascii="Times New Roman" w:hAnsi="Times New Roman"/>
          <w:b/>
          <w:bCs/>
          <w:sz w:val="32"/>
          <w:szCs w:val="32"/>
          <w:lang w:eastAsia="ru-RU"/>
        </w:rPr>
      </w:pPr>
    </w:p>
    <w:p w:rsidR="00547A6C" w:rsidRDefault="00547A6C" w:rsidP="00302BF7">
      <w:pPr>
        <w:ind w:left="426" w:firstLine="425"/>
        <w:jc w:val="center"/>
        <w:rPr>
          <w:rFonts w:ascii="Times New Roman" w:hAnsi="Times New Roman"/>
          <w:b/>
          <w:bCs/>
          <w:sz w:val="32"/>
          <w:szCs w:val="32"/>
          <w:lang w:eastAsia="ru-RU"/>
        </w:rPr>
      </w:pPr>
    </w:p>
    <w:p w:rsidR="00041FF4" w:rsidRPr="00041FF4" w:rsidRDefault="009F5655" w:rsidP="006B191E">
      <w:pPr>
        <w:jc w:val="center"/>
        <w:rPr>
          <w:rFonts w:ascii="Times New Roman" w:hAnsi="Times New Roman"/>
          <w:b/>
          <w:sz w:val="32"/>
          <w:szCs w:val="32"/>
        </w:rPr>
      </w:pPr>
      <w:r w:rsidRPr="000D0104">
        <w:rPr>
          <w:rFonts w:ascii="Times New Roman" w:hAnsi="Times New Roman"/>
          <w:b/>
          <w:sz w:val="32"/>
          <w:szCs w:val="32"/>
        </w:rPr>
        <w:lastRenderedPageBreak/>
        <w:t>2</w:t>
      </w:r>
      <w:r w:rsidR="00041FF4" w:rsidRPr="00041FF4">
        <w:rPr>
          <w:rFonts w:ascii="Times New Roman" w:hAnsi="Times New Roman"/>
          <w:b/>
          <w:sz w:val="32"/>
          <w:szCs w:val="32"/>
        </w:rPr>
        <w:t xml:space="preserve"> Планируемые результаты</w:t>
      </w:r>
      <w:r w:rsidR="00151321" w:rsidRPr="00151321">
        <w:rPr>
          <w:rFonts w:ascii="Times New Roman" w:hAnsi="Times New Roman"/>
          <w:b/>
          <w:sz w:val="32"/>
          <w:szCs w:val="32"/>
        </w:rPr>
        <w:t xml:space="preserve"> </w:t>
      </w:r>
      <w:r w:rsidR="00C97836" w:rsidRPr="00C97836">
        <w:rPr>
          <w:rFonts w:ascii="Times New Roman" w:hAnsi="Times New Roman"/>
          <w:b/>
          <w:sz w:val="32"/>
          <w:szCs w:val="32"/>
        </w:rPr>
        <w:t>освоения образовательных программ</w:t>
      </w:r>
    </w:p>
    <w:p w:rsidR="001359D3" w:rsidRPr="000C124A" w:rsidRDefault="001359D3" w:rsidP="00547A6C">
      <w:pPr>
        <w:autoSpaceDE w:val="0"/>
        <w:autoSpaceDN w:val="0"/>
        <w:adjustRightInd w:val="0"/>
        <w:snapToGrid w:val="0"/>
        <w:ind w:firstLine="440"/>
        <w:jc w:val="both"/>
        <w:rPr>
          <w:rFonts w:ascii="Times New Roman" w:eastAsia="Times New Roman" w:hAnsi="Times New Roman"/>
          <w:color w:val="000000"/>
          <w:sz w:val="28"/>
          <w:szCs w:val="28"/>
        </w:rPr>
      </w:pPr>
      <w:proofErr w:type="gramStart"/>
      <w:r w:rsidRPr="000C124A">
        <w:rPr>
          <w:rFonts w:ascii="Times New Roman" w:eastAsia="Times New Roman" w:hAnsi="Times New Roman"/>
          <w:color w:val="000000"/>
          <w:sz w:val="28"/>
          <w:szCs w:val="28"/>
        </w:rPr>
        <w:t>Требования ФГОС</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 xml:space="preserve">к результатам освоения </w:t>
      </w:r>
      <w:r w:rsidRPr="006B191E">
        <w:rPr>
          <w:rFonts w:ascii="Times New Roman" w:eastAsia="Times New Roman" w:hAnsi="Times New Roman"/>
          <w:color w:val="000000"/>
          <w:sz w:val="28"/>
          <w:szCs w:val="28"/>
        </w:rPr>
        <w:t>образовательн</w:t>
      </w:r>
      <w:r w:rsidR="006B191E" w:rsidRPr="006B191E">
        <w:rPr>
          <w:rFonts w:ascii="Times New Roman" w:eastAsia="Times New Roman" w:hAnsi="Times New Roman"/>
          <w:color w:val="000000"/>
          <w:sz w:val="28"/>
          <w:szCs w:val="28"/>
        </w:rPr>
        <w:t>ых</w:t>
      </w:r>
      <w:r w:rsidR="00151321" w:rsidRPr="00151321">
        <w:rPr>
          <w:rFonts w:ascii="Times New Roman" w:eastAsia="Times New Roman" w:hAnsi="Times New Roman"/>
          <w:color w:val="000000"/>
          <w:sz w:val="28"/>
          <w:szCs w:val="28"/>
        </w:rPr>
        <w:t xml:space="preserve"> </w:t>
      </w:r>
      <w:r w:rsidRPr="006B191E">
        <w:rPr>
          <w:rFonts w:ascii="Times New Roman" w:eastAsia="Times New Roman" w:hAnsi="Times New Roman"/>
          <w:color w:val="000000"/>
          <w:sz w:val="28"/>
          <w:szCs w:val="28"/>
        </w:rPr>
        <w:t xml:space="preserve">программ </w:t>
      </w:r>
      <w:r w:rsidR="00041FF4" w:rsidRPr="006B191E">
        <w:rPr>
          <w:rFonts w:ascii="Times New Roman" w:eastAsia="Times New Roman" w:hAnsi="Times New Roman"/>
          <w:color w:val="000000"/>
          <w:sz w:val="28"/>
          <w:szCs w:val="28"/>
        </w:rPr>
        <w:t>представлены в виде целевых ориентиров дошкольного образования, которые</w:t>
      </w:r>
      <w:r w:rsidR="00151321" w:rsidRPr="00151321">
        <w:rPr>
          <w:rFonts w:ascii="Times New Roman" w:eastAsia="Times New Roman" w:hAnsi="Times New Roman"/>
          <w:color w:val="000000"/>
          <w:sz w:val="28"/>
          <w:szCs w:val="28"/>
        </w:rPr>
        <w:t xml:space="preserve"> </w:t>
      </w:r>
      <w:r w:rsidR="00041FF4" w:rsidRPr="006B191E">
        <w:rPr>
          <w:rFonts w:ascii="Times New Roman" w:eastAsia="Times New Roman" w:hAnsi="Times New Roman"/>
          <w:color w:val="000000"/>
          <w:sz w:val="28"/>
          <w:szCs w:val="28"/>
        </w:rPr>
        <w:t>представляют собой социальные и психологические характеристики</w:t>
      </w:r>
      <w:r w:rsidR="00151321" w:rsidRPr="00151321">
        <w:rPr>
          <w:rFonts w:ascii="Times New Roman" w:eastAsia="Times New Roman" w:hAnsi="Times New Roman"/>
          <w:color w:val="000000"/>
          <w:sz w:val="28"/>
          <w:szCs w:val="28"/>
        </w:rPr>
        <w:t xml:space="preserve"> </w:t>
      </w:r>
      <w:r w:rsidR="00041FF4" w:rsidRPr="006B191E">
        <w:rPr>
          <w:rFonts w:ascii="Times New Roman" w:eastAsia="Times New Roman" w:hAnsi="Times New Roman"/>
          <w:color w:val="000000"/>
          <w:sz w:val="28"/>
          <w:szCs w:val="28"/>
        </w:rPr>
        <w:t>возможных достижений ребёнка на этапе завершения уровня</w:t>
      </w:r>
      <w:r w:rsidR="00041FF4" w:rsidRPr="000C124A">
        <w:rPr>
          <w:rFonts w:ascii="Times New Roman" w:eastAsia="Times New Roman" w:hAnsi="Times New Roman"/>
          <w:color w:val="000000"/>
          <w:sz w:val="28"/>
          <w:szCs w:val="28"/>
        </w:rPr>
        <w:t xml:space="preserve"> дошкольного</w:t>
      </w:r>
      <w:r w:rsidR="00151321" w:rsidRPr="00151321">
        <w:rPr>
          <w:rFonts w:ascii="Times New Roman" w:eastAsia="Times New Roman" w:hAnsi="Times New Roman"/>
          <w:color w:val="000000"/>
          <w:sz w:val="28"/>
          <w:szCs w:val="28"/>
        </w:rPr>
        <w:t xml:space="preserve"> </w:t>
      </w:r>
      <w:r w:rsidR="00041FF4" w:rsidRPr="000C124A">
        <w:rPr>
          <w:rFonts w:ascii="Times New Roman" w:eastAsia="Times New Roman" w:hAnsi="Times New Roman"/>
          <w:color w:val="000000"/>
          <w:sz w:val="28"/>
          <w:szCs w:val="28"/>
        </w:rPr>
        <w:t>образования</w:t>
      </w:r>
      <w:r w:rsidRPr="000C124A">
        <w:rPr>
          <w:rFonts w:ascii="Times New Roman" w:eastAsia="Times New Roman" w:hAnsi="Times New Roman"/>
          <w:color w:val="000000"/>
          <w:sz w:val="28"/>
          <w:szCs w:val="28"/>
        </w:rPr>
        <w:t>.</w:t>
      </w:r>
      <w:proofErr w:type="gramEnd"/>
      <w:r w:rsidRPr="000C124A">
        <w:rPr>
          <w:rFonts w:ascii="Times New Roman" w:eastAsia="Times New Roman" w:hAnsi="Times New Roman"/>
          <w:color w:val="000000"/>
          <w:sz w:val="28"/>
          <w:szCs w:val="28"/>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0C124A">
        <w:rPr>
          <w:rFonts w:ascii="Times New Roman" w:eastAsia="Times New Roman" w:hAnsi="Times New Roman"/>
          <w:color w:val="000000"/>
          <w:sz w:val="28"/>
          <w:szCs w:val="28"/>
        </w:rPr>
        <w:t>соответствия</w:t>
      </w:r>
      <w:proofErr w:type="gramEnd"/>
      <w:r w:rsidRPr="000C124A">
        <w:rPr>
          <w:rFonts w:ascii="Times New Roman" w:eastAsia="Times New Roman" w:hAnsi="Times New Roman"/>
          <w:color w:val="000000"/>
          <w:sz w:val="28"/>
          <w:szCs w:val="28"/>
        </w:rPr>
        <w:t xml:space="preserve"> установленным требованиям образовательной деятельности и подготовки воспитанников. </w:t>
      </w:r>
      <w:r w:rsidRPr="006B191E">
        <w:rPr>
          <w:rFonts w:ascii="Times New Roman" w:eastAsia="Times New Roman" w:hAnsi="Times New Roman"/>
          <w:color w:val="000000"/>
          <w:sz w:val="28"/>
          <w:szCs w:val="28"/>
        </w:rPr>
        <w:t>Освоение о</w:t>
      </w:r>
      <w:r w:rsidRPr="000C124A">
        <w:rPr>
          <w:rFonts w:ascii="Times New Roman" w:eastAsia="Times New Roman" w:hAnsi="Times New Roman"/>
          <w:color w:val="000000"/>
          <w:sz w:val="28"/>
          <w:szCs w:val="28"/>
        </w:rPr>
        <w:t>бразовательн</w:t>
      </w:r>
      <w:r w:rsidR="006B191E">
        <w:rPr>
          <w:rFonts w:ascii="Times New Roman" w:eastAsia="Times New Roman" w:hAnsi="Times New Roman"/>
          <w:color w:val="000000"/>
          <w:sz w:val="28"/>
          <w:szCs w:val="28"/>
        </w:rPr>
        <w:t>ых</w:t>
      </w:r>
      <w:r w:rsidRPr="000C124A">
        <w:rPr>
          <w:rFonts w:ascii="Times New Roman" w:eastAsia="Times New Roman" w:hAnsi="Times New Roman"/>
          <w:color w:val="000000"/>
          <w:sz w:val="28"/>
          <w:szCs w:val="28"/>
        </w:rPr>
        <w:t xml:space="preserve"> программ не сопровождается проведением промежуточных аттестаций и итоговой аттестации воспитанников.</w:t>
      </w:r>
    </w:p>
    <w:p w:rsidR="003B074D" w:rsidRDefault="001359D3" w:rsidP="00547A6C">
      <w:pPr>
        <w:autoSpaceDE w:val="0"/>
        <w:autoSpaceDN w:val="0"/>
        <w:adjustRightInd w:val="0"/>
        <w:snapToGrid w:val="0"/>
        <w:ind w:firstLine="440"/>
        <w:jc w:val="both"/>
        <w:rPr>
          <w:rFonts w:ascii="Times New Roman" w:eastAsia="Times New Roman" w:hAnsi="Times New Roman"/>
          <w:color w:val="000000"/>
          <w:sz w:val="28"/>
          <w:szCs w:val="28"/>
        </w:rPr>
      </w:pPr>
      <w:r w:rsidRPr="00911AAB">
        <w:rPr>
          <w:rFonts w:ascii="Times New Roman" w:eastAsia="Times New Roman" w:hAnsi="Times New Roman"/>
          <w:b/>
          <w:color w:val="000000"/>
          <w:sz w:val="28"/>
          <w:szCs w:val="28"/>
          <w:u w:val="single"/>
        </w:rPr>
        <w:t>К целевым ориентирам</w:t>
      </w:r>
      <w:r w:rsidRPr="000C124A">
        <w:rPr>
          <w:rFonts w:ascii="Times New Roman" w:eastAsia="Times New Roman" w:hAnsi="Times New Roman"/>
          <w:color w:val="000000"/>
          <w:sz w:val="28"/>
          <w:szCs w:val="28"/>
        </w:rPr>
        <w:t xml:space="preserve"> дошкольного образования относятся</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следующие социальные и психологические характеристики личности ребёнка</w:t>
      </w:r>
      <w:r w:rsidR="003B074D">
        <w:rPr>
          <w:rFonts w:ascii="Times New Roman" w:eastAsia="Times New Roman" w:hAnsi="Times New Roman"/>
          <w:color w:val="000000"/>
          <w:sz w:val="28"/>
          <w:szCs w:val="28"/>
        </w:rPr>
        <w:t>.</w:t>
      </w:r>
    </w:p>
    <w:p w:rsidR="003B074D" w:rsidRPr="00DA46F5" w:rsidRDefault="001359D3" w:rsidP="003B074D">
      <w:pPr>
        <w:autoSpaceDE w:val="0"/>
        <w:autoSpaceDN w:val="0"/>
        <w:adjustRightInd w:val="0"/>
        <w:snapToGrid w:val="0"/>
        <w:ind w:firstLine="440"/>
        <w:jc w:val="both"/>
        <w:rPr>
          <w:rFonts w:ascii="Times New Roman" w:eastAsia="Times New Roman" w:hAnsi="Times New Roman"/>
          <w:color w:val="000000"/>
          <w:sz w:val="28"/>
          <w:szCs w:val="28"/>
        </w:rPr>
      </w:pPr>
      <w:r w:rsidRPr="000C124A">
        <w:rPr>
          <w:rFonts w:ascii="Times New Roman" w:eastAsia="Times New Roman" w:hAnsi="Times New Roman"/>
          <w:color w:val="000000"/>
          <w:sz w:val="28"/>
          <w:szCs w:val="28"/>
        </w:rPr>
        <w:t xml:space="preserve"> </w:t>
      </w:r>
      <w:r w:rsidR="003B074D" w:rsidRPr="00DA46F5">
        <w:rPr>
          <w:rFonts w:ascii="Times New Roman" w:eastAsia="Times New Roman" w:hAnsi="Times New Roman"/>
          <w:color w:val="000000"/>
          <w:sz w:val="28"/>
          <w:szCs w:val="28"/>
          <w:u w:val="single"/>
        </w:rPr>
        <w:t>Целевые ориентиры образования в раннем возрасте</w:t>
      </w:r>
      <w:r w:rsidR="003B074D" w:rsidRPr="00DA46F5">
        <w:rPr>
          <w:rFonts w:ascii="Times New Roman" w:eastAsia="Times New Roman" w:hAnsi="Times New Roman"/>
          <w:color w:val="000000"/>
          <w:sz w:val="28"/>
          <w:szCs w:val="28"/>
        </w:rPr>
        <w:t>:</w:t>
      </w:r>
    </w:p>
    <w:p w:rsidR="003B074D" w:rsidRPr="00DA46F5" w:rsidRDefault="003B074D" w:rsidP="003B074D">
      <w:pPr>
        <w:autoSpaceDE w:val="0"/>
        <w:autoSpaceDN w:val="0"/>
        <w:adjustRightInd w:val="0"/>
        <w:snapToGrid w:val="0"/>
        <w:ind w:firstLine="440"/>
        <w:jc w:val="both"/>
        <w:rPr>
          <w:rFonts w:ascii="Times New Roman" w:eastAsia="Times New Roman" w:hAnsi="Times New Roman"/>
          <w:color w:val="000000"/>
          <w:sz w:val="28"/>
          <w:szCs w:val="28"/>
        </w:rPr>
      </w:pPr>
      <w:r w:rsidRPr="00DA46F5">
        <w:rPr>
          <w:rFonts w:ascii="Times New Roman" w:eastAsia="Times New Roman" w:hAnsi="Times New Roman"/>
          <w:color w:val="000000"/>
          <w:sz w:val="28"/>
          <w:szCs w:val="28"/>
        </w:rPr>
        <w:t>–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3B074D" w:rsidRPr="00DA46F5" w:rsidRDefault="003B074D" w:rsidP="003B074D">
      <w:pPr>
        <w:autoSpaceDE w:val="0"/>
        <w:autoSpaceDN w:val="0"/>
        <w:adjustRightInd w:val="0"/>
        <w:snapToGrid w:val="0"/>
        <w:ind w:firstLine="440"/>
        <w:jc w:val="both"/>
        <w:rPr>
          <w:rFonts w:ascii="Times New Roman" w:eastAsia="Times New Roman" w:hAnsi="Times New Roman"/>
          <w:color w:val="000000"/>
          <w:sz w:val="28"/>
          <w:szCs w:val="28"/>
        </w:rPr>
      </w:pPr>
      <w:r w:rsidRPr="00DA46F5">
        <w:rPr>
          <w:rFonts w:ascii="Times New Roman" w:eastAsia="Times New Roman" w:hAnsi="Times New Roman"/>
          <w:color w:val="000000"/>
          <w:sz w:val="28"/>
          <w:szCs w:val="28"/>
        </w:rPr>
        <w:t xml:space="preserve">– стремится к общению и воспринимает смыслы в различных ситуациях общения </w:t>
      </w:r>
      <w:proofErr w:type="gramStart"/>
      <w:r w:rsidRPr="00DA46F5">
        <w:rPr>
          <w:rFonts w:ascii="Times New Roman" w:eastAsia="Times New Roman" w:hAnsi="Times New Roman"/>
          <w:color w:val="000000"/>
          <w:sz w:val="28"/>
          <w:szCs w:val="28"/>
        </w:rPr>
        <w:t>со</w:t>
      </w:r>
      <w:proofErr w:type="gramEnd"/>
      <w:r w:rsidRPr="00DA46F5">
        <w:rPr>
          <w:rFonts w:ascii="Times New Roman" w:eastAsia="Times New Roman" w:hAnsi="Times New Roman"/>
          <w:color w:val="000000"/>
          <w:sz w:val="28"/>
          <w:szCs w:val="28"/>
        </w:rPr>
        <w:t xml:space="preserve"> взрослыми, активно подражает им в движениях и действиях, умеет действовать согласованно;</w:t>
      </w:r>
    </w:p>
    <w:p w:rsidR="003B074D" w:rsidRPr="00DA46F5" w:rsidRDefault="003B074D" w:rsidP="003B074D">
      <w:pPr>
        <w:autoSpaceDE w:val="0"/>
        <w:autoSpaceDN w:val="0"/>
        <w:adjustRightInd w:val="0"/>
        <w:snapToGrid w:val="0"/>
        <w:ind w:firstLine="440"/>
        <w:jc w:val="both"/>
        <w:rPr>
          <w:rFonts w:ascii="Times New Roman" w:eastAsia="Times New Roman" w:hAnsi="Times New Roman"/>
          <w:color w:val="000000"/>
          <w:sz w:val="28"/>
          <w:szCs w:val="28"/>
        </w:rPr>
      </w:pPr>
      <w:r w:rsidRPr="00DA46F5">
        <w:rPr>
          <w:rFonts w:ascii="Times New Roman" w:eastAsia="Times New Roman" w:hAnsi="Times New Roman"/>
          <w:color w:val="000000"/>
          <w:sz w:val="28"/>
          <w:szCs w:val="28"/>
        </w:rPr>
        <w:t>–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3B074D" w:rsidRPr="00DA46F5" w:rsidRDefault="003B074D" w:rsidP="003B074D">
      <w:pPr>
        <w:autoSpaceDE w:val="0"/>
        <w:autoSpaceDN w:val="0"/>
        <w:adjustRightInd w:val="0"/>
        <w:snapToGrid w:val="0"/>
        <w:ind w:firstLine="440"/>
        <w:jc w:val="both"/>
        <w:rPr>
          <w:rFonts w:ascii="Times New Roman" w:eastAsia="Times New Roman" w:hAnsi="Times New Roman"/>
          <w:color w:val="000000"/>
          <w:sz w:val="28"/>
          <w:szCs w:val="28"/>
        </w:rPr>
      </w:pPr>
      <w:r w:rsidRPr="00DA46F5">
        <w:rPr>
          <w:rFonts w:ascii="Times New Roman" w:eastAsia="Times New Roman" w:hAnsi="Times New Roman"/>
          <w:color w:val="000000"/>
          <w:sz w:val="28"/>
          <w:szCs w:val="28"/>
        </w:rPr>
        <w:t>– проявляет интерес к сверстникам; наблюдает за их действиями и подражает им. Взаимодействие с ровесниками окрашено яркими эмоциями;</w:t>
      </w:r>
    </w:p>
    <w:p w:rsidR="003B074D" w:rsidRPr="00DA46F5" w:rsidRDefault="003B074D" w:rsidP="003B074D">
      <w:pPr>
        <w:autoSpaceDE w:val="0"/>
        <w:autoSpaceDN w:val="0"/>
        <w:adjustRightInd w:val="0"/>
        <w:snapToGrid w:val="0"/>
        <w:ind w:firstLine="440"/>
        <w:jc w:val="both"/>
        <w:rPr>
          <w:rFonts w:ascii="Times New Roman" w:eastAsia="Times New Roman" w:hAnsi="Times New Roman"/>
          <w:color w:val="000000"/>
          <w:sz w:val="28"/>
          <w:szCs w:val="28"/>
        </w:rPr>
      </w:pPr>
      <w:r w:rsidRPr="00DA46F5">
        <w:rPr>
          <w:rFonts w:ascii="Times New Roman" w:eastAsia="Times New Roman" w:hAnsi="Times New Roman"/>
          <w:color w:val="000000"/>
          <w:sz w:val="28"/>
          <w:szCs w:val="28"/>
        </w:rPr>
        <w:t>– в короткой игре воспроизводит действия взрослого, впервые осуществляя игровые замещения;</w:t>
      </w:r>
    </w:p>
    <w:p w:rsidR="003B074D" w:rsidRPr="00DA46F5" w:rsidRDefault="003B074D" w:rsidP="003B074D">
      <w:pPr>
        <w:autoSpaceDE w:val="0"/>
        <w:autoSpaceDN w:val="0"/>
        <w:adjustRightInd w:val="0"/>
        <w:snapToGrid w:val="0"/>
        <w:ind w:firstLine="440"/>
        <w:jc w:val="both"/>
        <w:rPr>
          <w:rFonts w:ascii="Times New Roman" w:eastAsia="Times New Roman" w:hAnsi="Times New Roman"/>
          <w:color w:val="000000"/>
          <w:sz w:val="28"/>
          <w:szCs w:val="28"/>
        </w:rPr>
      </w:pPr>
      <w:r w:rsidRPr="00DA46F5">
        <w:rPr>
          <w:rFonts w:ascii="Times New Roman" w:eastAsia="Times New Roman" w:hAnsi="Times New Roman"/>
          <w:color w:val="000000"/>
          <w:sz w:val="28"/>
          <w:szCs w:val="28"/>
        </w:rPr>
        <w:t>– проявляет самостоятельность в бытовых и игровых действиях. Владеет простейшими навыками самообслуживания;</w:t>
      </w:r>
    </w:p>
    <w:p w:rsidR="003B074D" w:rsidRPr="00DA46F5" w:rsidRDefault="003B074D" w:rsidP="003B074D">
      <w:pPr>
        <w:autoSpaceDE w:val="0"/>
        <w:autoSpaceDN w:val="0"/>
        <w:adjustRightInd w:val="0"/>
        <w:snapToGrid w:val="0"/>
        <w:ind w:firstLine="440"/>
        <w:jc w:val="both"/>
        <w:rPr>
          <w:rFonts w:ascii="Times New Roman" w:eastAsia="Times New Roman" w:hAnsi="Times New Roman"/>
          <w:color w:val="000000"/>
          <w:sz w:val="28"/>
          <w:szCs w:val="28"/>
        </w:rPr>
      </w:pPr>
      <w:r w:rsidRPr="00DA46F5">
        <w:rPr>
          <w:rFonts w:ascii="Times New Roman" w:eastAsia="Times New Roman" w:hAnsi="Times New Roman"/>
          <w:color w:val="000000"/>
          <w:sz w:val="28"/>
          <w:szCs w:val="28"/>
        </w:rPr>
        <w:t>–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3B074D" w:rsidRPr="000C124A" w:rsidRDefault="003B074D" w:rsidP="003B074D">
      <w:pPr>
        <w:autoSpaceDE w:val="0"/>
        <w:autoSpaceDN w:val="0"/>
        <w:adjustRightInd w:val="0"/>
        <w:snapToGrid w:val="0"/>
        <w:ind w:firstLine="440"/>
        <w:jc w:val="both"/>
        <w:rPr>
          <w:rFonts w:ascii="Times New Roman" w:eastAsia="Times New Roman" w:hAnsi="Times New Roman"/>
          <w:color w:val="000000"/>
          <w:sz w:val="28"/>
          <w:szCs w:val="28"/>
        </w:rPr>
      </w:pPr>
      <w:r w:rsidRPr="00DA46F5">
        <w:rPr>
          <w:rFonts w:ascii="Times New Roman" w:eastAsia="Times New Roman" w:hAnsi="Times New Roman"/>
          <w:color w:val="000000"/>
          <w:sz w:val="28"/>
          <w:szCs w:val="28"/>
        </w:rPr>
        <w:t>–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3B074D" w:rsidRDefault="003B074D" w:rsidP="00547A6C">
      <w:pPr>
        <w:autoSpaceDE w:val="0"/>
        <w:autoSpaceDN w:val="0"/>
        <w:adjustRightInd w:val="0"/>
        <w:snapToGrid w:val="0"/>
        <w:ind w:firstLine="440"/>
        <w:jc w:val="both"/>
        <w:rPr>
          <w:rFonts w:ascii="Times New Roman" w:eastAsia="Times New Roman" w:hAnsi="Times New Roman"/>
          <w:color w:val="000000"/>
          <w:sz w:val="28"/>
          <w:szCs w:val="28"/>
        </w:rPr>
      </w:pPr>
    </w:p>
    <w:p w:rsidR="001359D3" w:rsidRPr="000C124A" w:rsidRDefault="003B074D" w:rsidP="00547A6C">
      <w:pPr>
        <w:autoSpaceDE w:val="0"/>
        <w:autoSpaceDN w:val="0"/>
        <w:adjustRightInd w:val="0"/>
        <w:snapToGrid w:val="0"/>
        <w:ind w:firstLine="440"/>
        <w:jc w:val="both"/>
        <w:rPr>
          <w:rFonts w:ascii="Times New Roman" w:eastAsia="Times New Roman" w:hAnsi="Times New Roman"/>
          <w:color w:val="000000"/>
          <w:sz w:val="28"/>
          <w:szCs w:val="28"/>
        </w:rPr>
      </w:pPr>
      <w:r w:rsidRPr="00DA46F5">
        <w:rPr>
          <w:rFonts w:ascii="Times New Roman" w:eastAsia="Times New Roman" w:hAnsi="Times New Roman"/>
          <w:color w:val="000000"/>
          <w:sz w:val="28"/>
          <w:szCs w:val="28"/>
          <w:u w:val="single"/>
        </w:rPr>
        <w:t xml:space="preserve">Целевые ориентиры </w:t>
      </w:r>
      <w:r w:rsidR="001359D3" w:rsidRPr="003B074D">
        <w:rPr>
          <w:rFonts w:ascii="Times New Roman" w:eastAsia="Times New Roman" w:hAnsi="Times New Roman"/>
          <w:color w:val="000000"/>
          <w:sz w:val="28"/>
          <w:szCs w:val="28"/>
          <w:u w:val="single"/>
        </w:rPr>
        <w:t>на этапе завершения</w:t>
      </w:r>
      <w:r w:rsidR="001359D3" w:rsidRPr="00DA46F5">
        <w:rPr>
          <w:rFonts w:ascii="Times New Roman" w:eastAsia="Times New Roman" w:hAnsi="Times New Roman"/>
          <w:color w:val="000000"/>
          <w:sz w:val="28"/>
          <w:szCs w:val="28"/>
          <w:u w:val="single"/>
        </w:rPr>
        <w:t xml:space="preserve"> дошкольного образования</w:t>
      </w:r>
      <w:r w:rsidR="001359D3" w:rsidRPr="000C124A">
        <w:rPr>
          <w:rFonts w:ascii="Times New Roman" w:eastAsia="Times New Roman" w:hAnsi="Times New Roman"/>
          <w:color w:val="000000"/>
          <w:sz w:val="28"/>
          <w:szCs w:val="28"/>
        </w:rPr>
        <w:t>:</w:t>
      </w:r>
    </w:p>
    <w:p w:rsidR="00B7186B" w:rsidRPr="000C124A" w:rsidRDefault="001359D3" w:rsidP="00547A6C">
      <w:pPr>
        <w:autoSpaceDE w:val="0"/>
        <w:autoSpaceDN w:val="0"/>
        <w:adjustRightInd w:val="0"/>
        <w:snapToGrid w:val="0"/>
        <w:ind w:firstLine="440"/>
        <w:jc w:val="both"/>
        <w:rPr>
          <w:rFonts w:ascii="Times New Roman" w:eastAsia="Times New Roman" w:hAnsi="Times New Roman"/>
          <w:color w:val="000000"/>
          <w:sz w:val="28"/>
          <w:szCs w:val="28"/>
        </w:rPr>
      </w:pPr>
      <w:r w:rsidRPr="000C124A">
        <w:rPr>
          <w:rFonts w:ascii="Times New Roman" w:eastAsia="Times New Roman" w:hAnsi="Times New Roman"/>
          <w:color w:val="000000"/>
          <w:sz w:val="28"/>
          <w:szCs w:val="28"/>
        </w:rPr>
        <w:t>● ребёнок проявляет инициативность и самостоятельность в разных</w:t>
      </w:r>
      <w:r w:rsidR="00B7186B" w:rsidRPr="000C124A">
        <w:rPr>
          <w:rFonts w:ascii="Times New Roman" w:eastAsia="Times New Roman" w:hAnsi="Times New Roman"/>
          <w:color w:val="000000"/>
          <w:sz w:val="28"/>
          <w:szCs w:val="28"/>
        </w:rPr>
        <w:t xml:space="preserve"> видах</w:t>
      </w:r>
    </w:p>
    <w:p w:rsidR="001359D3" w:rsidRPr="000C124A" w:rsidRDefault="001359D3" w:rsidP="00547A6C">
      <w:pPr>
        <w:autoSpaceDE w:val="0"/>
        <w:autoSpaceDN w:val="0"/>
        <w:adjustRightInd w:val="0"/>
        <w:snapToGrid w:val="0"/>
        <w:jc w:val="both"/>
        <w:rPr>
          <w:rFonts w:ascii="Times New Roman" w:eastAsia="Times New Roman" w:hAnsi="Times New Roman"/>
          <w:color w:val="000000"/>
          <w:sz w:val="28"/>
          <w:szCs w:val="28"/>
        </w:rPr>
      </w:pPr>
      <w:r w:rsidRPr="000C124A">
        <w:rPr>
          <w:rFonts w:ascii="Times New Roman" w:eastAsia="Times New Roman" w:hAnsi="Times New Roman"/>
          <w:color w:val="000000"/>
          <w:sz w:val="28"/>
          <w:szCs w:val="28"/>
        </w:rPr>
        <w:lastRenderedPageBreak/>
        <w:t>деятельности – игре, общении, конструировании и др. Способен</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выбирать себе род занятий, участников совместной деятельности,</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обнаруживает способность к воплощению разнообразных замыслов;</w:t>
      </w:r>
    </w:p>
    <w:p w:rsidR="001359D3" w:rsidRPr="000C124A" w:rsidRDefault="001359D3" w:rsidP="00547A6C">
      <w:pPr>
        <w:autoSpaceDE w:val="0"/>
        <w:autoSpaceDN w:val="0"/>
        <w:adjustRightInd w:val="0"/>
        <w:snapToGrid w:val="0"/>
        <w:ind w:firstLine="440"/>
        <w:jc w:val="both"/>
        <w:rPr>
          <w:rFonts w:ascii="Times New Roman" w:eastAsia="Times New Roman" w:hAnsi="Times New Roman"/>
          <w:color w:val="000000"/>
          <w:sz w:val="28"/>
          <w:szCs w:val="28"/>
        </w:rPr>
      </w:pPr>
      <w:r w:rsidRPr="000C124A">
        <w:rPr>
          <w:rFonts w:ascii="Times New Roman" w:eastAsia="Times New Roman" w:hAnsi="Times New Roman"/>
          <w:color w:val="000000"/>
          <w:sz w:val="28"/>
          <w:szCs w:val="28"/>
        </w:rPr>
        <w:t>● ребёнок уверен в своих силах, открыт внешнему миру,</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положительно относится к себе и к другим, обладает чувством</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собственного достоинства. Активно взаимодействует со сверстниками и</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взрослыми, участвует в совместных играх. Способен договариваться,</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учитывать интересы и чувства других, сопереживать неудачам и радоваться</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успехам других, стараться разрешать конфликты;</w:t>
      </w:r>
    </w:p>
    <w:p w:rsidR="001359D3" w:rsidRPr="000C124A" w:rsidRDefault="001359D3" w:rsidP="00547A6C">
      <w:pPr>
        <w:autoSpaceDE w:val="0"/>
        <w:autoSpaceDN w:val="0"/>
        <w:adjustRightInd w:val="0"/>
        <w:snapToGrid w:val="0"/>
        <w:ind w:firstLine="442"/>
        <w:jc w:val="both"/>
        <w:rPr>
          <w:rFonts w:ascii="Times New Roman" w:eastAsia="Times New Roman" w:hAnsi="Times New Roman"/>
          <w:color w:val="000000"/>
          <w:sz w:val="28"/>
          <w:szCs w:val="28"/>
        </w:rPr>
      </w:pPr>
      <w:r w:rsidRPr="000C124A">
        <w:rPr>
          <w:rFonts w:ascii="Times New Roman" w:eastAsia="Times New Roman" w:hAnsi="Times New Roman"/>
          <w:color w:val="000000"/>
          <w:sz w:val="28"/>
          <w:szCs w:val="28"/>
        </w:rPr>
        <w:t>● ребёнок обладает развитым воображением, которое реализуется в</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разных видах деятельности. Способность ребёнка к фантазии, воображению,</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творчеству интенсивно развивается и проявляется в игре. Ребёнок владеет</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разными формами и видами игры. Умеет подчиняться разным правилам и</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 xml:space="preserve">социальным нормам, различать </w:t>
      </w:r>
      <w:proofErr w:type="gramStart"/>
      <w:r w:rsidRPr="000C124A">
        <w:rPr>
          <w:rFonts w:ascii="Times New Roman" w:eastAsia="Times New Roman" w:hAnsi="Times New Roman"/>
          <w:color w:val="000000"/>
          <w:sz w:val="28"/>
          <w:szCs w:val="28"/>
        </w:rPr>
        <w:t>условную</w:t>
      </w:r>
      <w:proofErr w:type="gramEnd"/>
      <w:r w:rsidRPr="000C124A">
        <w:rPr>
          <w:rFonts w:ascii="Times New Roman" w:eastAsia="Times New Roman" w:hAnsi="Times New Roman"/>
          <w:color w:val="000000"/>
          <w:sz w:val="28"/>
          <w:szCs w:val="28"/>
        </w:rPr>
        <w:t xml:space="preserve"> и реальную ситуации, в том числе</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игровую и учебную;</w:t>
      </w:r>
    </w:p>
    <w:p w:rsidR="001359D3" w:rsidRPr="000C124A" w:rsidRDefault="001359D3" w:rsidP="00547A6C">
      <w:pPr>
        <w:autoSpaceDE w:val="0"/>
        <w:autoSpaceDN w:val="0"/>
        <w:adjustRightInd w:val="0"/>
        <w:snapToGrid w:val="0"/>
        <w:ind w:firstLine="330"/>
        <w:jc w:val="both"/>
        <w:rPr>
          <w:rFonts w:ascii="Times New Roman" w:eastAsia="Times New Roman" w:hAnsi="Times New Roman"/>
          <w:color w:val="000000"/>
          <w:sz w:val="28"/>
          <w:szCs w:val="28"/>
        </w:rPr>
      </w:pPr>
      <w:r w:rsidRPr="000C124A">
        <w:rPr>
          <w:rFonts w:ascii="Times New Roman" w:eastAsia="Times New Roman" w:hAnsi="Times New Roman"/>
          <w:color w:val="000000"/>
          <w:sz w:val="28"/>
          <w:szCs w:val="28"/>
        </w:rPr>
        <w:t>● творческие способности ребёнка также проявляются в рисовании,</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придумывании сказок, танцах, пении и т. п. Ребёнок может фантазировать</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вслух, играть звуками и словами. Хорошо понимает устную речь и может</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выражать свои мысли и желания;</w:t>
      </w:r>
    </w:p>
    <w:p w:rsidR="001359D3" w:rsidRPr="000C124A" w:rsidRDefault="001359D3" w:rsidP="00547A6C">
      <w:pPr>
        <w:autoSpaceDE w:val="0"/>
        <w:autoSpaceDN w:val="0"/>
        <w:adjustRightInd w:val="0"/>
        <w:snapToGrid w:val="0"/>
        <w:ind w:firstLine="440"/>
        <w:jc w:val="both"/>
        <w:rPr>
          <w:rFonts w:ascii="Times New Roman" w:eastAsia="Times New Roman" w:hAnsi="Times New Roman"/>
          <w:color w:val="000000"/>
          <w:sz w:val="28"/>
          <w:szCs w:val="28"/>
        </w:rPr>
      </w:pPr>
      <w:r w:rsidRPr="000C124A">
        <w:rPr>
          <w:rFonts w:ascii="Times New Roman" w:eastAsia="Times New Roman" w:hAnsi="Times New Roman"/>
          <w:color w:val="000000"/>
          <w:sz w:val="28"/>
          <w:szCs w:val="28"/>
        </w:rPr>
        <w:t>● у ребёнка развита крупная и мелкая моторика. Он может</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контролировать свои движения и управлять ими, обладает развитой</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потребностью бегать, прыгать, мастерить поделки из различных материалов ит. п.;</w:t>
      </w:r>
    </w:p>
    <w:p w:rsidR="001359D3" w:rsidRPr="000C124A" w:rsidRDefault="001359D3" w:rsidP="00547A6C">
      <w:pPr>
        <w:autoSpaceDE w:val="0"/>
        <w:autoSpaceDN w:val="0"/>
        <w:adjustRightInd w:val="0"/>
        <w:snapToGrid w:val="0"/>
        <w:ind w:firstLine="440"/>
        <w:jc w:val="both"/>
        <w:rPr>
          <w:rFonts w:ascii="Times New Roman" w:eastAsia="Times New Roman" w:hAnsi="Times New Roman"/>
          <w:color w:val="000000"/>
          <w:sz w:val="28"/>
          <w:szCs w:val="28"/>
        </w:rPr>
      </w:pPr>
      <w:r w:rsidRPr="000C124A">
        <w:rPr>
          <w:rFonts w:ascii="Times New Roman" w:eastAsia="Times New Roman" w:hAnsi="Times New Roman"/>
          <w:color w:val="000000"/>
          <w:sz w:val="28"/>
          <w:szCs w:val="28"/>
        </w:rPr>
        <w:t>● ребёнок способен к волевым усилиям в разных видах деятельности,</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преодолевать сиюминутные побуждения, доводить до конца начатое дело.</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Ребёнок может следовать социальным нормам поведения и правилам в разных</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 xml:space="preserve">видах деятельности, во взаимоотношениях </w:t>
      </w:r>
      <w:proofErr w:type="gramStart"/>
      <w:r w:rsidRPr="000C124A">
        <w:rPr>
          <w:rFonts w:ascii="Times New Roman" w:eastAsia="Times New Roman" w:hAnsi="Times New Roman"/>
          <w:color w:val="000000"/>
          <w:sz w:val="28"/>
          <w:szCs w:val="28"/>
        </w:rPr>
        <w:t>со</w:t>
      </w:r>
      <w:proofErr w:type="gramEnd"/>
      <w:r w:rsidRPr="000C124A">
        <w:rPr>
          <w:rFonts w:ascii="Times New Roman" w:eastAsia="Times New Roman" w:hAnsi="Times New Roman"/>
          <w:color w:val="000000"/>
          <w:sz w:val="28"/>
          <w:szCs w:val="28"/>
        </w:rPr>
        <w:t xml:space="preserve"> взрослыми и сверстниками,</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правилам безопасного поведения и личной гигиены;</w:t>
      </w:r>
    </w:p>
    <w:p w:rsidR="001359D3" w:rsidRDefault="001359D3" w:rsidP="00547A6C">
      <w:pPr>
        <w:autoSpaceDE w:val="0"/>
        <w:autoSpaceDN w:val="0"/>
        <w:adjustRightInd w:val="0"/>
        <w:snapToGrid w:val="0"/>
        <w:ind w:firstLine="440"/>
        <w:jc w:val="both"/>
        <w:rPr>
          <w:rFonts w:ascii="Times New Roman" w:eastAsia="Times New Roman" w:hAnsi="Times New Roman"/>
          <w:color w:val="000000"/>
          <w:sz w:val="28"/>
          <w:szCs w:val="28"/>
        </w:rPr>
      </w:pPr>
      <w:r w:rsidRPr="000C124A">
        <w:rPr>
          <w:rFonts w:ascii="Times New Roman" w:eastAsia="Times New Roman" w:hAnsi="Times New Roman"/>
          <w:color w:val="000000"/>
          <w:sz w:val="28"/>
          <w:szCs w:val="28"/>
        </w:rPr>
        <w:t>● ребёнок проявляет любознательность, задаёт вопросы, касающиеся</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близких и далёких предметов и явлений, интересуется причинно-следственными связями (как? почему? зачем?), пытается самостоятельно</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придумывать объяснения явлениям природы и поступкам людей. Склонен</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наблюдать, экспериментировать. Обладает начальными знаниями о себе, о</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предметном, природном, социальном и культурном мире, в котором он живёт.</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Знаком с книжной культурой, с детской литературой, обладает элементарными</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представлениями из области живой природы, естествознания, математики,</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истории и т. п., у ребёнка складываются предпосылки грамотности. Ребёнок</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способен к принятию собственных решений, опираясь на свои знания и</w:t>
      </w:r>
      <w:r w:rsidR="00151321" w:rsidRPr="00151321">
        <w:rPr>
          <w:rFonts w:ascii="Times New Roman" w:eastAsia="Times New Roman" w:hAnsi="Times New Roman"/>
          <w:color w:val="000000"/>
          <w:sz w:val="28"/>
          <w:szCs w:val="28"/>
        </w:rPr>
        <w:t xml:space="preserve"> </w:t>
      </w:r>
      <w:r w:rsidRPr="000C124A">
        <w:rPr>
          <w:rFonts w:ascii="Times New Roman" w:eastAsia="Times New Roman" w:hAnsi="Times New Roman"/>
          <w:color w:val="000000"/>
          <w:sz w:val="28"/>
          <w:szCs w:val="28"/>
        </w:rPr>
        <w:t>умения в различных сферах действительности.</w:t>
      </w:r>
    </w:p>
    <w:p w:rsidR="000C124A" w:rsidRDefault="00B7186B" w:rsidP="00547A6C">
      <w:pPr>
        <w:autoSpaceDE w:val="0"/>
        <w:autoSpaceDN w:val="0"/>
        <w:adjustRightInd w:val="0"/>
        <w:snapToGrid w:val="0"/>
        <w:ind w:firstLine="440"/>
        <w:jc w:val="both"/>
        <w:rPr>
          <w:rFonts w:ascii="Times New Roman" w:eastAsia="Times New Roman" w:hAnsi="Times New Roman"/>
          <w:color w:val="000000"/>
          <w:sz w:val="28"/>
          <w:szCs w:val="28"/>
        </w:rPr>
      </w:pPr>
      <w:r w:rsidRPr="000C124A">
        <w:rPr>
          <w:rFonts w:ascii="Times New Roman" w:eastAsia="Times New Roman" w:hAnsi="Times New Roman"/>
          <w:color w:val="000000"/>
          <w:sz w:val="28"/>
          <w:szCs w:val="28"/>
        </w:rPr>
        <w:t>Целевые ориентиры</w:t>
      </w:r>
      <w:r w:rsidR="001359D3" w:rsidRPr="000C124A">
        <w:rPr>
          <w:rFonts w:ascii="Times New Roman" w:eastAsia="Times New Roman" w:hAnsi="Times New Roman"/>
          <w:color w:val="000000"/>
          <w:sz w:val="28"/>
          <w:szCs w:val="28"/>
        </w:rPr>
        <w:t xml:space="preserve"> выступают основаниями</w:t>
      </w:r>
      <w:r w:rsidR="00151321" w:rsidRPr="00151321">
        <w:rPr>
          <w:rFonts w:ascii="Times New Roman" w:eastAsia="Times New Roman" w:hAnsi="Times New Roman"/>
          <w:color w:val="000000"/>
          <w:sz w:val="28"/>
          <w:szCs w:val="28"/>
        </w:rPr>
        <w:t xml:space="preserve"> </w:t>
      </w:r>
      <w:r w:rsidR="001359D3" w:rsidRPr="000C124A">
        <w:rPr>
          <w:rFonts w:ascii="Times New Roman" w:eastAsia="Times New Roman" w:hAnsi="Times New Roman"/>
          <w:color w:val="000000"/>
          <w:sz w:val="28"/>
          <w:szCs w:val="28"/>
        </w:rPr>
        <w:t>преемственности дошкольного и начального общего образования. При</w:t>
      </w:r>
      <w:r w:rsidR="00151321" w:rsidRPr="00151321">
        <w:rPr>
          <w:rFonts w:ascii="Times New Roman" w:eastAsia="Times New Roman" w:hAnsi="Times New Roman"/>
          <w:color w:val="000000"/>
          <w:sz w:val="28"/>
          <w:szCs w:val="28"/>
        </w:rPr>
        <w:t xml:space="preserve"> </w:t>
      </w:r>
      <w:r w:rsidR="001359D3" w:rsidRPr="000C124A">
        <w:rPr>
          <w:rFonts w:ascii="Times New Roman" w:eastAsia="Times New Roman" w:hAnsi="Times New Roman"/>
          <w:color w:val="000000"/>
          <w:sz w:val="28"/>
          <w:szCs w:val="28"/>
        </w:rPr>
        <w:t xml:space="preserve">соблюдении требований </w:t>
      </w:r>
      <w:r w:rsidRPr="000C124A">
        <w:rPr>
          <w:rFonts w:ascii="Times New Roman" w:eastAsia="Times New Roman" w:hAnsi="Times New Roman"/>
          <w:color w:val="000000"/>
          <w:sz w:val="28"/>
          <w:szCs w:val="28"/>
        </w:rPr>
        <w:t xml:space="preserve">к условиям реализации основной образовательной программы </w:t>
      </w:r>
      <w:r w:rsidR="001359D3" w:rsidRPr="000C124A">
        <w:rPr>
          <w:rFonts w:ascii="Times New Roman" w:eastAsia="Times New Roman" w:hAnsi="Times New Roman"/>
          <w:color w:val="000000"/>
          <w:sz w:val="28"/>
          <w:szCs w:val="28"/>
        </w:rPr>
        <w:t>настоящие</w:t>
      </w:r>
      <w:r w:rsidR="00151321" w:rsidRPr="00151321">
        <w:rPr>
          <w:rFonts w:ascii="Times New Roman" w:eastAsia="Times New Roman" w:hAnsi="Times New Roman"/>
          <w:color w:val="000000"/>
          <w:sz w:val="28"/>
          <w:szCs w:val="28"/>
        </w:rPr>
        <w:t xml:space="preserve"> </w:t>
      </w:r>
      <w:r w:rsidR="001359D3" w:rsidRPr="000C124A">
        <w:rPr>
          <w:rFonts w:ascii="Times New Roman" w:eastAsia="Times New Roman" w:hAnsi="Times New Roman"/>
          <w:color w:val="000000"/>
          <w:sz w:val="28"/>
          <w:szCs w:val="28"/>
        </w:rPr>
        <w:t>целевые ориентиры предполагают формирование у детей дошкольного</w:t>
      </w:r>
      <w:r w:rsidR="00151321" w:rsidRPr="00151321">
        <w:rPr>
          <w:rFonts w:ascii="Times New Roman" w:eastAsia="Times New Roman" w:hAnsi="Times New Roman"/>
          <w:color w:val="000000"/>
          <w:sz w:val="28"/>
          <w:szCs w:val="28"/>
        </w:rPr>
        <w:t xml:space="preserve"> </w:t>
      </w:r>
      <w:r w:rsidR="001359D3" w:rsidRPr="000C124A">
        <w:rPr>
          <w:rFonts w:ascii="Times New Roman" w:eastAsia="Times New Roman" w:hAnsi="Times New Roman"/>
          <w:color w:val="000000"/>
          <w:sz w:val="28"/>
          <w:szCs w:val="28"/>
        </w:rPr>
        <w:t>возраста предпосылок учебной деятельности на этапе завершения ими</w:t>
      </w:r>
      <w:r w:rsidR="00151321" w:rsidRPr="00151321">
        <w:rPr>
          <w:rFonts w:ascii="Times New Roman" w:eastAsia="Times New Roman" w:hAnsi="Times New Roman"/>
          <w:color w:val="000000"/>
          <w:sz w:val="28"/>
          <w:szCs w:val="28"/>
        </w:rPr>
        <w:t xml:space="preserve"> </w:t>
      </w:r>
      <w:r w:rsidR="001359D3" w:rsidRPr="000C124A">
        <w:rPr>
          <w:rFonts w:ascii="Times New Roman" w:eastAsia="Times New Roman" w:hAnsi="Times New Roman"/>
          <w:color w:val="000000"/>
          <w:sz w:val="28"/>
          <w:szCs w:val="28"/>
        </w:rPr>
        <w:t>дошкольного образования</w:t>
      </w:r>
      <w:r w:rsidRPr="000C124A">
        <w:rPr>
          <w:rFonts w:ascii="Times New Roman" w:eastAsia="Times New Roman" w:hAnsi="Times New Roman"/>
          <w:color w:val="000000"/>
          <w:sz w:val="28"/>
          <w:szCs w:val="28"/>
        </w:rPr>
        <w:t>.</w:t>
      </w:r>
    </w:p>
    <w:p w:rsidR="00655DEE" w:rsidRPr="006B191E" w:rsidRDefault="00655DEE" w:rsidP="00547A6C">
      <w:pPr>
        <w:autoSpaceDE w:val="0"/>
        <w:autoSpaceDN w:val="0"/>
        <w:adjustRightInd w:val="0"/>
        <w:ind w:firstLine="330"/>
        <w:jc w:val="both"/>
        <w:rPr>
          <w:rFonts w:ascii="Times New Roman" w:hAnsi="Times New Roman"/>
          <w:b/>
          <w:sz w:val="28"/>
          <w:szCs w:val="28"/>
          <w:u w:val="single"/>
          <w:lang w:eastAsia="ru-RU"/>
        </w:rPr>
      </w:pPr>
      <w:r w:rsidRPr="006B191E">
        <w:rPr>
          <w:rFonts w:ascii="Times New Roman" w:hAnsi="Times New Roman"/>
          <w:b/>
          <w:sz w:val="28"/>
          <w:szCs w:val="28"/>
          <w:u w:val="single"/>
          <w:lang w:eastAsia="ru-RU"/>
        </w:rPr>
        <w:t>По направлению «Психологическая профилактика и просвещение»:</w:t>
      </w:r>
    </w:p>
    <w:p w:rsidR="00655DEE" w:rsidRPr="006B191E" w:rsidRDefault="00655DEE" w:rsidP="00547A6C">
      <w:pPr>
        <w:autoSpaceDE w:val="0"/>
        <w:autoSpaceDN w:val="0"/>
        <w:adjustRightInd w:val="0"/>
        <w:ind w:firstLine="330"/>
        <w:jc w:val="both"/>
        <w:rPr>
          <w:rFonts w:ascii="Times New Roman" w:hAnsi="Times New Roman"/>
          <w:sz w:val="28"/>
          <w:szCs w:val="28"/>
          <w:lang w:eastAsia="ru-RU"/>
        </w:rPr>
      </w:pPr>
      <w:r w:rsidRPr="006B191E">
        <w:rPr>
          <w:rFonts w:ascii="Times New Roman" w:hAnsi="Times New Roman"/>
          <w:sz w:val="28"/>
          <w:szCs w:val="28"/>
          <w:lang w:eastAsia="ru-RU"/>
        </w:rPr>
        <w:lastRenderedPageBreak/>
        <w:t>- повышение уровня и качества психологических знаний участников</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образовательных отношений: педагогов ДОУ и родителей (законных</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представителей)</w:t>
      </w:r>
      <w:r w:rsidR="0048041C">
        <w:rPr>
          <w:rFonts w:ascii="Times New Roman" w:hAnsi="Times New Roman"/>
          <w:sz w:val="28"/>
          <w:szCs w:val="28"/>
          <w:lang w:eastAsia="ru-RU"/>
        </w:rPr>
        <w:t>;</w:t>
      </w:r>
    </w:p>
    <w:p w:rsidR="00655DEE" w:rsidRPr="006B191E" w:rsidRDefault="00655DEE" w:rsidP="00547A6C">
      <w:pPr>
        <w:autoSpaceDE w:val="0"/>
        <w:autoSpaceDN w:val="0"/>
        <w:adjustRightInd w:val="0"/>
        <w:ind w:firstLine="330"/>
        <w:jc w:val="both"/>
        <w:rPr>
          <w:rFonts w:ascii="Times New Roman" w:hAnsi="Times New Roman"/>
          <w:sz w:val="28"/>
          <w:szCs w:val="28"/>
          <w:lang w:eastAsia="ru-RU"/>
        </w:rPr>
      </w:pPr>
      <w:r w:rsidRPr="006B191E">
        <w:rPr>
          <w:rFonts w:ascii="Times New Roman" w:hAnsi="Times New Roman"/>
          <w:sz w:val="28"/>
          <w:szCs w:val="28"/>
          <w:lang w:eastAsia="ru-RU"/>
        </w:rPr>
        <w:t>- постоянно</w:t>
      </w:r>
      <w:r w:rsidR="00F70983">
        <w:rPr>
          <w:rFonts w:ascii="Times New Roman" w:hAnsi="Times New Roman"/>
          <w:sz w:val="28"/>
          <w:szCs w:val="28"/>
          <w:lang w:eastAsia="ru-RU"/>
        </w:rPr>
        <w:t>е</w:t>
      </w:r>
      <w:r w:rsidRPr="006B191E">
        <w:rPr>
          <w:rFonts w:ascii="Times New Roman" w:hAnsi="Times New Roman"/>
          <w:sz w:val="28"/>
          <w:szCs w:val="28"/>
          <w:lang w:eastAsia="ru-RU"/>
        </w:rPr>
        <w:t xml:space="preserve"> совершенствова</w:t>
      </w:r>
      <w:r w:rsidR="00F70983">
        <w:rPr>
          <w:rFonts w:ascii="Times New Roman" w:hAnsi="Times New Roman"/>
          <w:sz w:val="28"/>
          <w:szCs w:val="28"/>
          <w:lang w:eastAsia="ru-RU"/>
        </w:rPr>
        <w:t>ние</w:t>
      </w:r>
      <w:r w:rsidRPr="006B191E">
        <w:rPr>
          <w:rFonts w:ascii="Times New Roman" w:hAnsi="Times New Roman"/>
          <w:sz w:val="28"/>
          <w:szCs w:val="28"/>
          <w:lang w:eastAsia="ru-RU"/>
        </w:rPr>
        <w:t xml:space="preserve"> у взрослых потребност</w:t>
      </w:r>
      <w:r w:rsidR="00F70983">
        <w:rPr>
          <w:rFonts w:ascii="Times New Roman" w:hAnsi="Times New Roman"/>
          <w:sz w:val="28"/>
          <w:szCs w:val="28"/>
          <w:lang w:eastAsia="ru-RU"/>
        </w:rPr>
        <w:t>и</w:t>
      </w:r>
      <w:r w:rsidRPr="006B191E">
        <w:rPr>
          <w:rFonts w:ascii="Times New Roman" w:hAnsi="Times New Roman"/>
          <w:sz w:val="28"/>
          <w:szCs w:val="28"/>
          <w:lang w:eastAsia="ru-RU"/>
        </w:rPr>
        <w:t xml:space="preserve"> применения</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полученных психолого-педагогических знаний, умений и навыков в практике</w:t>
      </w:r>
    </w:p>
    <w:p w:rsidR="00655DEE" w:rsidRPr="006B191E" w:rsidRDefault="00655DEE" w:rsidP="00F70983">
      <w:pPr>
        <w:autoSpaceDE w:val="0"/>
        <w:autoSpaceDN w:val="0"/>
        <w:adjustRightInd w:val="0"/>
        <w:jc w:val="both"/>
        <w:rPr>
          <w:rFonts w:ascii="Times New Roman" w:hAnsi="Times New Roman"/>
          <w:sz w:val="28"/>
          <w:szCs w:val="28"/>
          <w:lang w:eastAsia="ru-RU"/>
        </w:rPr>
      </w:pPr>
      <w:r w:rsidRPr="006B191E">
        <w:rPr>
          <w:rFonts w:ascii="Times New Roman" w:hAnsi="Times New Roman"/>
          <w:sz w:val="28"/>
          <w:szCs w:val="28"/>
          <w:lang w:eastAsia="ru-RU"/>
        </w:rPr>
        <w:t>воспитания детей дошкольного возраста, используя разнообразные формы и</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технологии</w:t>
      </w:r>
      <w:r w:rsidR="0048041C">
        <w:rPr>
          <w:rFonts w:ascii="Times New Roman" w:hAnsi="Times New Roman"/>
          <w:sz w:val="28"/>
          <w:szCs w:val="28"/>
          <w:lang w:eastAsia="ru-RU"/>
        </w:rPr>
        <w:t>;</w:t>
      </w:r>
    </w:p>
    <w:p w:rsidR="00655DEE" w:rsidRPr="006B191E" w:rsidRDefault="00655DEE" w:rsidP="00547A6C">
      <w:pPr>
        <w:autoSpaceDE w:val="0"/>
        <w:autoSpaceDN w:val="0"/>
        <w:adjustRightInd w:val="0"/>
        <w:ind w:firstLine="330"/>
        <w:jc w:val="both"/>
        <w:rPr>
          <w:rFonts w:ascii="Times New Roman" w:hAnsi="Times New Roman"/>
          <w:sz w:val="28"/>
          <w:szCs w:val="28"/>
          <w:lang w:eastAsia="ru-RU"/>
        </w:rPr>
      </w:pPr>
      <w:r w:rsidRPr="006B191E">
        <w:rPr>
          <w:rFonts w:ascii="Times New Roman" w:hAnsi="Times New Roman"/>
          <w:sz w:val="28"/>
          <w:szCs w:val="28"/>
          <w:lang w:eastAsia="ru-RU"/>
        </w:rPr>
        <w:t>- формирование установки на самостоятельность в получении</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психологических знаний посредством многочисленных источников:</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интернет</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ресурсов, СМИ, методической и популярной литературы,</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интерактивных форм взаимодействия</w:t>
      </w:r>
      <w:r w:rsidR="0048041C">
        <w:rPr>
          <w:rFonts w:ascii="Times New Roman" w:hAnsi="Times New Roman"/>
          <w:sz w:val="28"/>
          <w:szCs w:val="28"/>
          <w:lang w:eastAsia="ru-RU"/>
        </w:rPr>
        <w:t>.</w:t>
      </w:r>
    </w:p>
    <w:p w:rsidR="00655DEE" w:rsidRPr="006B191E" w:rsidRDefault="00655DEE" w:rsidP="00547A6C">
      <w:pPr>
        <w:autoSpaceDE w:val="0"/>
        <w:autoSpaceDN w:val="0"/>
        <w:adjustRightInd w:val="0"/>
        <w:ind w:firstLine="330"/>
        <w:jc w:val="both"/>
        <w:rPr>
          <w:rFonts w:ascii="Times New Roman" w:hAnsi="Times New Roman"/>
          <w:b/>
          <w:sz w:val="28"/>
          <w:szCs w:val="28"/>
          <w:u w:val="single"/>
          <w:lang w:eastAsia="ru-RU"/>
        </w:rPr>
      </w:pPr>
      <w:r w:rsidRPr="006B191E">
        <w:rPr>
          <w:rFonts w:ascii="Times New Roman" w:hAnsi="Times New Roman"/>
          <w:b/>
          <w:sz w:val="28"/>
          <w:szCs w:val="28"/>
          <w:u w:val="single"/>
          <w:lang w:eastAsia="ru-RU"/>
        </w:rPr>
        <w:t>По направлению «Психологическая диагностика»:</w:t>
      </w:r>
    </w:p>
    <w:p w:rsidR="00655DEE" w:rsidRPr="006B191E" w:rsidRDefault="00655DEE" w:rsidP="00547A6C">
      <w:pPr>
        <w:autoSpaceDE w:val="0"/>
        <w:autoSpaceDN w:val="0"/>
        <w:adjustRightInd w:val="0"/>
        <w:ind w:firstLine="330"/>
        <w:jc w:val="both"/>
        <w:rPr>
          <w:rFonts w:ascii="Times New Roman" w:hAnsi="Times New Roman"/>
          <w:sz w:val="28"/>
          <w:szCs w:val="28"/>
          <w:lang w:eastAsia="ru-RU"/>
        </w:rPr>
      </w:pPr>
      <w:r w:rsidRPr="006B191E">
        <w:rPr>
          <w:rFonts w:ascii="Times New Roman" w:hAnsi="Times New Roman"/>
          <w:sz w:val="28"/>
          <w:szCs w:val="28"/>
          <w:lang w:eastAsia="ru-RU"/>
        </w:rPr>
        <w:t>- своевременное выявление проблемных зон в развитии ребенка с целью</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разработки индивидуального образовательного маршрута</w:t>
      </w:r>
      <w:r w:rsidR="0048041C">
        <w:rPr>
          <w:rFonts w:ascii="Times New Roman" w:hAnsi="Times New Roman"/>
          <w:sz w:val="28"/>
          <w:szCs w:val="28"/>
          <w:lang w:eastAsia="ru-RU"/>
        </w:rPr>
        <w:t>.</w:t>
      </w:r>
    </w:p>
    <w:p w:rsidR="00655DEE" w:rsidRPr="006B191E" w:rsidRDefault="00655DEE" w:rsidP="00547A6C">
      <w:pPr>
        <w:autoSpaceDE w:val="0"/>
        <w:autoSpaceDN w:val="0"/>
        <w:adjustRightInd w:val="0"/>
        <w:ind w:firstLine="330"/>
        <w:jc w:val="both"/>
        <w:rPr>
          <w:rFonts w:ascii="Times New Roman" w:hAnsi="Times New Roman"/>
          <w:b/>
          <w:sz w:val="28"/>
          <w:szCs w:val="28"/>
          <w:u w:val="single"/>
          <w:lang w:eastAsia="ru-RU"/>
        </w:rPr>
      </w:pPr>
      <w:r w:rsidRPr="006B191E">
        <w:rPr>
          <w:rFonts w:ascii="Times New Roman" w:hAnsi="Times New Roman"/>
          <w:b/>
          <w:sz w:val="28"/>
          <w:szCs w:val="28"/>
          <w:u w:val="single"/>
          <w:lang w:eastAsia="ru-RU"/>
        </w:rPr>
        <w:t>По направлению «Развивающая работа и психологическая коррекция»:</w:t>
      </w:r>
    </w:p>
    <w:p w:rsidR="00655DEE" w:rsidRPr="006B191E" w:rsidRDefault="00655DEE" w:rsidP="00547A6C">
      <w:pPr>
        <w:autoSpaceDE w:val="0"/>
        <w:autoSpaceDN w:val="0"/>
        <w:adjustRightInd w:val="0"/>
        <w:ind w:firstLine="330"/>
        <w:jc w:val="both"/>
        <w:rPr>
          <w:rFonts w:ascii="Times New Roman" w:hAnsi="Times New Roman"/>
          <w:sz w:val="28"/>
          <w:szCs w:val="28"/>
          <w:lang w:eastAsia="ru-RU"/>
        </w:rPr>
      </w:pPr>
      <w:r w:rsidRPr="006B191E">
        <w:rPr>
          <w:rFonts w:ascii="Times New Roman" w:hAnsi="Times New Roman"/>
          <w:sz w:val="28"/>
          <w:szCs w:val="28"/>
          <w:lang w:eastAsia="ru-RU"/>
        </w:rPr>
        <w:t>- оказание индивидуальной и групповой коррекционно-развивающей помощи</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детям в преодолении недостатков в развитии, которые приведут к</w:t>
      </w:r>
      <w:r w:rsidR="00151321" w:rsidRPr="00151321">
        <w:rPr>
          <w:rFonts w:ascii="Times New Roman" w:hAnsi="Times New Roman"/>
          <w:sz w:val="28"/>
          <w:szCs w:val="28"/>
          <w:lang w:eastAsia="ru-RU"/>
        </w:rPr>
        <w:t xml:space="preserve"> </w:t>
      </w:r>
      <w:r w:rsidRPr="006B191E">
        <w:rPr>
          <w:rFonts w:ascii="Times New Roman" w:hAnsi="Times New Roman"/>
          <w:sz w:val="28"/>
          <w:szCs w:val="28"/>
          <w:lang w:eastAsia="ru-RU"/>
        </w:rPr>
        <w:t>позитивным изменениям в сфере имеющихся трудностей</w:t>
      </w:r>
      <w:r w:rsidR="0048041C">
        <w:rPr>
          <w:rFonts w:ascii="Times New Roman" w:hAnsi="Times New Roman"/>
          <w:sz w:val="28"/>
          <w:szCs w:val="28"/>
          <w:lang w:eastAsia="ru-RU"/>
        </w:rPr>
        <w:t>.</w:t>
      </w:r>
    </w:p>
    <w:p w:rsidR="00655DEE" w:rsidRPr="006B191E" w:rsidRDefault="00655DEE" w:rsidP="00547A6C">
      <w:pPr>
        <w:autoSpaceDE w:val="0"/>
        <w:autoSpaceDN w:val="0"/>
        <w:adjustRightInd w:val="0"/>
        <w:ind w:firstLine="330"/>
        <w:jc w:val="both"/>
        <w:rPr>
          <w:rFonts w:ascii="Times New Roman" w:hAnsi="Times New Roman"/>
          <w:b/>
          <w:sz w:val="28"/>
          <w:szCs w:val="28"/>
          <w:u w:val="single"/>
          <w:lang w:eastAsia="ru-RU"/>
        </w:rPr>
      </w:pPr>
      <w:r w:rsidRPr="006B191E">
        <w:rPr>
          <w:rFonts w:ascii="Times New Roman" w:hAnsi="Times New Roman"/>
          <w:b/>
          <w:sz w:val="28"/>
          <w:szCs w:val="28"/>
          <w:u w:val="single"/>
          <w:lang w:eastAsia="ru-RU"/>
        </w:rPr>
        <w:t>По направлению «Психологическое консультирование»:</w:t>
      </w:r>
    </w:p>
    <w:p w:rsidR="0048041C" w:rsidRDefault="00655DEE" w:rsidP="00547A6C">
      <w:pPr>
        <w:autoSpaceDE w:val="0"/>
        <w:autoSpaceDN w:val="0"/>
        <w:adjustRightInd w:val="0"/>
        <w:ind w:firstLine="330"/>
        <w:jc w:val="both"/>
        <w:rPr>
          <w:rFonts w:ascii="Times New Roman" w:hAnsi="Times New Roman"/>
          <w:sz w:val="28"/>
          <w:szCs w:val="28"/>
          <w:lang w:eastAsia="ru-RU"/>
        </w:rPr>
      </w:pPr>
      <w:r w:rsidRPr="006B191E">
        <w:rPr>
          <w:rFonts w:ascii="Times New Roman" w:hAnsi="Times New Roman"/>
          <w:sz w:val="28"/>
          <w:szCs w:val="28"/>
          <w:lang w:eastAsia="ru-RU"/>
        </w:rPr>
        <w:t>- оказание эффективной помощи педагогам и родителям (законным</w:t>
      </w:r>
      <w:r w:rsidR="00151321" w:rsidRPr="00151321">
        <w:rPr>
          <w:rFonts w:ascii="Times New Roman" w:hAnsi="Times New Roman"/>
          <w:sz w:val="28"/>
          <w:szCs w:val="28"/>
          <w:lang w:eastAsia="ru-RU"/>
        </w:rPr>
        <w:t xml:space="preserve"> </w:t>
      </w:r>
      <w:r w:rsidR="0048041C">
        <w:rPr>
          <w:rFonts w:ascii="Times New Roman" w:hAnsi="Times New Roman"/>
          <w:sz w:val="28"/>
          <w:szCs w:val="28"/>
          <w:lang w:eastAsia="ru-RU"/>
        </w:rPr>
        <w:t xml:space="preserve">представителям) детей </w:t>
      </w:r>
      <w:r w:rsidRPr="006B191E">
        <w:rPr>
          <w:rFonts w:ascii="Times New Roman" w:hAnsi="Times New Roman"/>
          <w:sz w:val="28"/>
          <w:szCs w:val="28"/>
          <w:lang w:eastAsia="ru-RU"/>
        </w:rPr>
        <w:t>в разрешении проблем осознанной ситуации</w:t>
      </w:r>
      <w:r w:rsidR="0048041C">
        <w:rPr>
          <w:rFonts w:ascii="Times New Roman" w:hAnsi="Times New Roman"/>
          <w:sz w:val="28"/>
          <w:szCs w:val="28"/>
          <w:lang w:eastAsia="ru-RU"/>
        </w:rPr>
        <w:t>;</w:t>
      </w:r>
      <w:r w:rsidRPr="006B191E">
        <w:rPr>
          <w:rFonts w:ascii="Times New Roman" w:hAnsi="Times New Roman"/>
          <w:sz w:val="28"/>
          <w:szCs w:val="28"/>
          <w:lang w:eastAsia="ru-RU"/>
        </w:rPr>
        <w:t xml:space="preserve"> </w:t>
      </w:r>
    </w:p>
    <w:p w:rsidR="00655DEE" w:rsidRPr="006B191E" w:rsidRDefault="0048041C" w:rsidP="00547A6C">
      <w:pPr>
        <w:autoSpaceDE w:val="0"/>
        <w:autoSpaceDN w:val="0"/>
        <w:adjustRightInd w:val="0"/>
        <w:ind w:firstLine="330"/>
        <w:jc w:val="both"/>
        <w:rPr>
          <w:rFonts w:ascii="Times New Roman" w:hAnsi="Times New Roman"/>
          <w:sz w:val="28"/>
          <w:szCs w:val="28"/>
          <w:lang w:eastAsia="ru-RU"/>
        </w:rPr>
      </w:pPr>
      <w:r>
        <w:rPr>
          <w:rFonts w:ascii="Times New Roman" w:hAnsi="Times New Roman"/>
          <w:sz w:val="28"/>
          <w:szCs w:val="28"/>
          <w:lang w:eastAsia="ru-RU"/>
        </w:rPr>
        <w:t xml:space="preserve">- </w:t>
      </w:r>
      <w:r w:rsidR="00655DEE" w:rsidRPr="006B191E">
        <w:rPr>
          <w:rFonts w:ascii="Times New Roman" w:hAnsi="Times New Roman"/>
          <w:sz w:val="28"/>
          <w:szCs w:val="28"/>
          <w:lang w:eastAsia="ru-RU"/>
        </w:rPr>
        <w:t xml:space="preserve">обучение приемам </w:t>
      </w:r>
      <w:proofErr w:type="spellStart"/>
      <w:r w:rsidR="00655DEE" w:rsidRPr="006B191E">
        <w:rPr>
          <w:rFonts w:ascii="Times New Roman" w:hAnsi="Times New Roman"/>
          <w:sz w:val="28"/>
          <w:szCs w:val="28"/>
          <w:lang w:eastAsia="ru-RU"/>
        </w:rPr>
        <w:t>саморегуляции</w:t>
      </w:r>
      <w:proofErr w:type="spellEnd"/>
      <w:r w:rsidR="00655DEE" w:rsidRPr="006B191E">
        <w:rPr>
          <w:rFonts w:ascii="Times New Roman" w:hAnsi="Times New Roman"/>
          <w:sz w:val="28"/>
          <w:szCs w:val="28"/>
          <w:lang w:eastAsia="ru-RU"/>
        </w:rPr>
        <w:t>, самопознания, использованию своих</w:t>
      </w:r>
      <w:r w:rsidR="00151321" w:rsidRPr="00151321">
        <w:rPr>
          <w:rFonts w:ascii="Times New Roman" w:hAnsi="Times New Roman"/>
          <w:sz w:val="28"/>
          <w:szCs w:val="28"/>
          <w:lang w:eastAsia="ru-RU"/>
        </w:rPr>
        <w:t xml:space="preserve"> </w:t>
      </w:r>
      <w:r w:rsidR="00655DEE" w:rsidRPr="006B191E">
        <w:rPr>
          <w:rFonts w:ascii="Times New Roman" w:hAnsi="Times New Roman"/>
          <w:sz w:val="28"/>
          <w:szCs w:val="28"/>
          <w:lang w:eastAsia="ru-RU"/>
        </w:rPr>
        <w:t>внутренних ресурсов для преодоления проблемных ситуаций, реализации</w:t>
      </w:r>
      <w:r w:rsidR="00151321" w:rsidRPr="00151321">
        <w:rPr>
          <w:rFonts w:ascii="Times New Roman" w:hAnsi="Times New Roman"/>
          <w:sz w:val="28"/>
          <w:szCs w:val="28"/>
          <w:lang w:eastAsia="ru-RU"/>
        </w:rPr>
        <w:t xml:space="preserve"> </w:t>
      </w:r>
      <w:r w:rsidR="00655DEE" w:rsidRPr="006B191E">
        <w:rPr>
          <w:rFonts w:ascii="Times New Roman" w:hAnsi="Times New Roman"/>
          <w:sz w:val="28"/>
          <w:szCs w:val="28"/>
          <w:lang w:eastAsia="ru-RU"/>
        </w:rPr>
        <w:t>образовательной функции</w:t>
      </w:r>
      <w:r>
        <w:rPr>
          <w:rFonts w:ascii="Times New Roman" w:hAnsi="Times New Roman"/>
          <w:sz w:val="28"/>
          <w:szCs w:val="28"/>
          <w:lang w:eastAsia="ru-RU"/>
        </w:rPr>
        <w:t>;</w:t>
      </w:r>
    </w:p>
    <w:p w:rsidR="00655DEE" w:rsidRPr="000D0104" w:rsidRDefault="00655DEE" w:rsidP="00547A6C">
      <w:pPr>
        <w:autoSpaceDE w:val="0"/>
        <w:autoSpaceDN w:val="0"/>
        <w:adjustRightInd w:val="0"/>
        <w:ind w:firstLine="330"/>
        <w:jc w:val="both"/>
        <w:rPr>
          <w:rFonts w:ascii="Times New Roman" w:hAnsi="Times New Roman"/>
          <w:sz w:val="28"/>
          <w:szCs w:val="28"/>
          <w:lang w:eastAsia="ru-RU"/>
        </w:rPr>
      </w:pPr>
      <w:r w:rsidRPr="006B191E">
        <w:rPr>
          <w:rFonts w:ascii="Times New Roman" w:hAnsi="Times New Roman"/>
          <w:sz w:val="28"/>
          <w:szCs w:val="28"/>
          <w:lang w:eastAsia="ru-RU"/>
        </w:rPr>
        <w:t>- формирование</w:t>
      </w:r>
      <w:r w:rsidRPr="00655DEE">
        <w:rPr>
          <w:rFonts w:ascii="Times New Roman" w:hAnsi="Times New Roman"/>
          <w:sz w:val="28"/>
          <w:szCs w:val="28"/>
          <w:lang w:eastAsia="ru-RU"/>
        </w:rPr>
        <w:t xml:space="preserve"> установки на самостоятельное принятие решения и</w:t>
      </w:r>
      <w:r w:rsidR="00151321" w:rsidRPr="00151321">
        <w:rPr>
          <w:rFonts w:ascii="Times New Roman" w:hAnsi="Times New Roman"/>
          <w:sz w:val="28"/>
          <w:szCs w:val="28"/>
          <w:lang w:eastAsia="ru-RU"/>
        </w:rPr>
        <w:t xml:space="preserve"> </w:t>
      </w:r>
      <w:r w:rsidRPr="00655DEE">
        <w:rPr>
          <w:rFonts w:ascii="Times New Roman" w:hAnsi="Times New Roman"/>
          <w:sz w:val="28"/>
          <w:szCs w:val="28"/>
          <w:lang w:eastAsia="ru-RU"/>
        </w:rPr>
        <w:t>разрешение проблем</w:t>
      </w:r>
      <w:r w:rsidR="0048041C">
        <w:rPr>
          <w:rFonts w:ascii="Times New Roman" w:hAnsi="Times New Roman"/>
          <w:sz w:val="28"/>
          <w:szCs w:val="28"/>
          <w:lang w:eastAsia="ru-RU"/>
        </w:rPr>
        <w:t>.</w:t>
      </w:r>
    </w:p>
    <w:p w:rsidR="00302BF7" w:rsidRDefault="00302BF7" w:rsidP="000D0104">
      <w:pPr>
        <w:autoSpaceDE w:val="0"/>
        <w:autoSpaceDN w:val="0"/>
        <w:adjustRightInd w:val="0"/>
        <w:ind w:left="-550" w:firstLine="330"/>
        <w:jc w:val="center"/>
        <w:rPr>
          <w:rFonts w:ascii="Times New Roman" w:hAnsi="Times New Roman"/>
          <w:b/>
          <w:sz w:val="32"/>
          <w:szCs w:val="32"/>
          <w:lang w:eastAsia="ru-RU"/>
        </w:rPr>
      </w:pPr>
    </w:p>
    <w:p w:rsidR="009F5655" w:rsidRPr="000D0104" w:rsidRDefault="009F5655" w:rsidP="000D0104">
      <w:pPr>
        <w:autoSpaceDE w:val="0"/>
        <w:autoSpaceDN w:val="0"/>
        <w:adjustRightInd w:val="0"/>
        <w:ind w:left="-550" w:firstLine="330"/>
        <w:jc w:val="center"/>
        <w:rPr>
          <w:rFonts w:ascii="Times New Roman" w:hAnsi="Times New Roman"/>
          <w:b/>
          <w:sz w:val="32"/>
          <w:szCs w:val="32"/>
          <w:lang w:eastAsia="ru-RU"/>
        </w:rPr>
      </w:pPr>
      <w:r w:rsidRPr="000D0104">
        <w:rPr>
          <w:rFonts w:ascii="Times New Roman" w:hAnsi="Times New Roman"/>
          <w:b/>
          <w:sz w:val="32"/>
          <w:szCs w:val="32"/>
          <w:lang w:eastAsia="ru-RU"/>
        </w:rPr>
        <w:t>3 Индивидуальные образовательные маршруты</w:t>
      </w:r>
    </w:p>
    <w:p w:rsidR="000D0104" w:rsidRPr="00753110" w:rsidRDefault="000D0104" w:rsidP="000D0104">
      <w:pPr>
        <w:pStyle w:val="ad"/>
        <w:ind w:firstLine="709"/>
        <w:jc w:val="both"/>
        <w:rPr>
          <w:rFonts w:ascii="Times New Roman" w:hAnsi="Times New Roman"/>
          <w:sz w:val="28"/>
          <w:szCs w:val="28"/>
        </w:rPr>
      </w:pPr>
      <w:r w:rsidRPr="00753110">
        <w:rPr>
          <w:rFonts w:ascii="Times New Roman" w:hAnsi="Times New Roman"/>
          <w:sz w:val="28"/>
          <w:szCs w:val="28"/>
        </w:rPr>
        <w:t xml:space="preserve">Для успешного усвоения детьми Программы разрабатываются индивидуальные образовательные </w:t>
      </w:r>
      <w:proofErr w:type="gramStart"/>
      <w:r w:rsidRPr="00753110">
        <w:rPr>
          <w:rFonts w:ascii="Times New Roman" w:hAnsi="Times New Roman"/>
          <w:sz w:val="28"/>
          <w:szCs w:val="28"/>
        </w:rPr>
        <w:t>маршруты</w:t>
      </w:r>
      <w:proofErr w:type="gramEnd"/>
      <w:r w:rsidRPr="00753110">
        <w:rPr>
          <w:rFonts w:ascii="Times New Roman" w:hAnsi="Times New Roman"/>
          <w:sz w:val="28"/>
          <w:szCs w:val="28"/>
        </w:rPr>
        <w:t xml:space="preserve">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0D0104" w:rsidRPr="001E0962" w:rsidRDefault="000D0104" w:rsidP="000D0104">
      <w:pPr>
        <w:pStyle w:val="ad"/>
        <w:ind w:firstLine="709"/>
        <w:jc w:val="both"/>
        <w:rPr>
          <w:rFonts w:ascii="Times New Roman" w:hAnsi="Times New Roman"/>
          <w:sz w:val="28"/>
          <w:szCs w:val="28"/>
        </w:rPr>
      </w:pPr>
      <w:r w:rsidRPr="001E0962">
        <w:rPr>
          <w:rFonts w:ascii="Times New Roman" w:hAnsi="Times New Roman"/>
          <w:b/>
          <w:bCs/>
          <w:sz w:val="28"/>
          <w:szCs w:val="28"/>
        </w:rPr>
        <w:t xml:space="preserve">Индивидуальные образовательные маршруты </w:t>
      </w:r>
      <w:r>
        <w:rPr>
          <w:rFonts w:ascii="Times New Roman" w:hAnsi="Times New Roman"/>
          <w:b/>
          <w:bCs/>
          <w:sz w:val="28"/>
          <w:szCs w:val="28"/>
        </w:rPr>
        <w:t xml:space="preserve">представлены  в виде индивидуальных учебных планов, которые </w:t>
      </w:r>
      <w:r w:rsidRPr="001E0962">
        <w:rPr>
          <w:rFonts w:ascii="Times New Roman" w:hAnsi="Times New Roman"/>
          <w:b/>
          <w:bCs/>
          <w:sz w:val="28"/>
          <w:szCs w:val="28"/>
        </w:rPr>
        <w:t>разрабатываются:</w:t>
      </w:r>
    </w:p>
    <w:p w:rsidR="000D0104" w:rsidRDefault="000D0104" w:rsidP="000D0104">
      <w:pPr>
        <w:pStyle w:val="ad"/>
        <w:numPr>
          <w:ilvl w:val="0"/>
          <w:numId w:val="29"/>
        </w:numPr>
        <w:ind w:left="0" w:firstLine="0"/>
        <w:jc w:val="both"/>
        <w:rPr>
          <w:rFonts w:ascii="Times New Roman" w:hAnsi="Times New Roman"/>
          <w:sz w:val="28"/>
          <w:szCs w:val="28"/>
        </w:rPr>
      </w:pPr>
      <w:r w:rsidRPr="00753110">
        <w:rPr>
          <w:rFonts w:ascii="Times New Roman" w:hAnsi="Times New Roman"/>
          <w:sz w:val="28"/>
          <w:szCs w:val="28"/>
        </w:rPr>
        <w:t>для детей, не усваивающих основную образовательную программу дошкольного образования;</w:t>
      </w:r>
    </w:p>
    <w:p w:rsidR="000D0104" w:rsidRDefault="000D0104" w:rsidP="000D0104">
      <w:pPr>
        <w:pStyle w:val="ad"/>
        <w:numPr>
          <w:ilvl w:val="0"/>
          <w:numId w:val="29"/>
        </w:numPr>
        <w:ind w:left="0" w:firstLine="0"/>
        <w:jc w:val="both"/>
        <w:rPr>
          <w:rFonts w:ascii="Times New Roman" w:hAnsi="Times New Roman"/>
          <w:sz w:val="28"/>
          <w:szCs w:val="28"/>
        </w:rPr>
      </w:pPr>
      <w:r>
        <w:rPr>
          <w:rFonts w:ascii="Times New Roman" w:hAnsi="Times New Roman"/>
          <w:sz w:val="28"/>
          <w:szCs w:val="28"/>
        </w:rPr>
        <w:t>для детей с ОВЗ, в том числе детей-инвалидов;</w:t>
      </w:r>
    </w:p>
    <w:p w:rsidR="000D0104" w:rsidRPr="00753110" w:rsidRDefault="000D0104" w:rsidP="000D0104">
      <w:pPr>
        <w:pStyle w:val="ad"/>
        <w:numPr>
          <w:ilvl w:val="0"/>
          <w:numId w:val="29"/>
        </w:numPr>
        <w:ind w:left="0" w:firstLine="0"/>
        <w:jc w:val="both"/>
        <w:rPr>
          <w:rFonts w:ascii="Times New Roman" w:hAnsi="Times New Roman"/>
          <w:sz w:val="28"/>
          <w:szCs w:val="28"/>
        </w:rPr>
      </w:pPr>
      <w:r>
        <w:rPr>
          <w:rFonts w:ascii="Times New Roman" w:hAnsi="Times New Roman"/>
          <w:sz w:val="28"/>
          <w:szCs w:val="28"/>
        </w:rPr>
        <w:t>для одаренных детей</w:t>
      </w:r>
      <w:r w:rsidRPr="00753110">
        <w:rPr>
          <w:rFonts w:ascii="Times New Roman" w:hAnsi="Times New Roman"/>
          <w:sz w:val="28"/>
          <w:szCs w:val="28"/>
        </w:rPr>
        <w:t>.</w:t>
      </w:r>
    </w:p>
    <w:p w:rsidR="000D0104" w:rsidRPr="00753110" w:rsidRDefault="000D0104" w:rsidP="000D0104">
      <w:pPr>
        <w:pStyle w:val="ad"/>
        <w:ind w:firstLine="709"/>
        <w:jc w:val="both"/>
        <w:rPr>
          <w:rFonts w:ascii="Times New Roman" w:hAnsi="Times New Roman"/>
          <w:sz w:val="28"/>
          <w:szCs w:val="28"/>
        </w:rPr>
      </w:pPr>
      <w:r w:rsidRPr="00753110">
        <w:rPr>
          <w:rFonts w:ascii="Times New Roman" w:hAnsi="Times New Roman"/>
          <w:b/>
          <w:bCs/>
          <w:sz w:val="28"/>
          <w:szCs w:val="28"/>
        </w:rPr>
        <w:t>Процедура разработки индивидуальных образовательных маршрутов:</w:t>
      </w:r>
    </w:p>
    <w:p w:rsidR="000D0104" w:rsidRPr="00753110" w:rsidRDefault="000D0104" w:rsidP="000D0104">
      <w:pPr>
        <w:pStyle w:val="ad"/>
        <w:ind w:firstLine="709"/>
        <w:jc w:val="both"/>
        <w:rPr>
          <w:rFonts w:ascii="Times New Roman" w:hAnsi="Times New Roman"/>
          <w:sz w:val="28"/>
          <w:szCs w:val="28"/>
        </w:rPr>
      </w:pPr>
      <w:r>
        <w:rPr>
          <w:rFonts w:ascii="Times New Roman" w:hAnsi="Times New Roman"/>
          <w:sz w:val="28"/>
          <w:szCs w:val="28"/>
        </w:rPr>
        <w:t>И</w:t>
      </w:r>
      <w:r w:rsidRPr="00753110">
        <w:rPr>
          <w:rFonts w:ascii="Times New Roman" w:hAnsi="Times New Roman"/>
          <w:sz w:val="28"/>
          <w:szCs w:val="28"/>
        </w:rPr>
        <w:t>ндивидуальный образовательный маршрут (содержательный компонент), разрабатыва</w:t>
      </w:r>
      <w:r>
        <w:rPr>
          <w:rFonts w:ascii="Times New Roman" w:hAnsi="Times New Roman"/>
          <w:sz w:val="28"/>
          <w:szCs w:val="28"/>
        </w:rPr>
        <w:t>ется,</w:t>
      </w:r>
      <w:r w:rsidRPr="00753110">
        <w:rPr>
          <w:rFonts w:ascii="Times New Roman" w:hAnsi="Times New Roman"/>
          <w:sz w:val="28"/>
          <w:szCs w:val="28"/>
        </w:rPr>
        <w:t xml:space="preserve">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w:t>
      </w:r>
    </w:p>
    <w:p w:rsidR="000D0104" w:rsidRPr="00753110" w:rsidRDefault="000D0104" w:rsidP="000D0104">
      <w:pPr>
        <w:pStyle w:val="ad"/>
        <w:ind w:firstLine="709"/>
        <w:jc w:val="both"/>
        <w:rPr>
          <w:rFonts w:ascii="Times New Roman" w:hAnsi="Times New Roman"/>
          <w:sz w:val="28"/>
          <w:szCs w:val="28"/>
        </w:rPr>
      </w:pPr>
      <w:r w:rsidRPr="00753110">
        <w:rPr>
          <w:rFonts w:ascii="Times New Roman" w:hAnsi="Times New Roman"/>
          <w:b/>
          <w:bCs/>
          <w:sz w:val="28"/>
          <w:szCs w:val="28"/>
        </w:rPr>
        <w:lastRenderedPageBreak/>
        <w:t xml:space="preserve">При разработке индивидуального маршрута учитываются следующие принципы: </w:t>
      </w:r>
    </w:p>
    <w:p w:rsidR="000D0104" w:rsidRPr="00753110" w:rsidRDefault="000D0104" w:rsidP="000D0104">
      <w:pPr>
        <w:pStyle w:val="ad"/>
        <w:numPr>
          <w:ilvl w:val="0"/>
          <w:numId w:val="30"/>
        </w:numPr>
        <w:ind w:left="0" w:firstLine="709"/>
        <w:jc w:val="both"/>
        <w:rPr>
          <w:rFonts w:ascii="Times New Roman" w:hAnsi="Times New Roman"/>
          <w:sz w:val="28"/>
          <w:szCs w:val="28"/>
        </w:rPr>
      </w:pPr>
      <w:r w:rsidRPr="00753110">
        <w:rPr>
          <w:rFonts w:ascii="Times New Roman" w:hAnsi="Times New Roman"/>
          <w:sz w:val="28"/>
          <w:szCs w:val="28"/>
        </w:rPr>
        <w:t>принцип опоры на обучаемость ребенка;</w:t>
      </w:r>
    </w:p>
    <w:p w:rsidR="000D0104" w:rsidRPr="00753110" w:rsidRDefault="000D0104" w:rsidP="000D0104">
      <w:pPr>
        <w:pStyle w:val="ad"/>
        <w:numPr>
          <w:ilvl w:val="0"/>
          <w:numId w:val="30"/>
        </w:numPr>
        <w:ind w:left="0" w:firstLine="709"/>
        <w:jc w:val="both"/>
        <w:rPr>
          <w:rFonts w:ascii="Times New Roman" w:hAnsi="Times New Roman"/>
          <w:sz w:val="28"/>
          <w:szCs w:val="28"/>
        </w:rPr>
      </w:pPr>
      <w:r w:rsidRPr="00753110">
        <w:rPr>
          <w:rFonts w:ascii="Times New Roman" w:hAnsi="Times New Roman"/>
          <w:sz w:val="28"/>
          <w:szCs w:val="28"/>
        </w:rPr>
        <w:t>принцип соотнесения уровня актуального развития и зоны ближайшего развития.</w:t>
      </w:r>
      <w:r w:rsidR="00151321" w:rsidRPr="00151321">
        <w:rPr>
          <w:rFonts w:ascii="Times New Roman" w:hAnsi="Times New Roman"/>
          <w:sz w:val="28"/>
          <w:szCs w:val="28"/>
        </w:rPr>
        <w:t xml:space="preserve"> </w:t>
      </w:r>
      <w:r w:rsidRPr="00753110">
        <w:rPr>
          <w:rFonts w:ascii="Times New Roman" w:hAnsi="Times New Roman"/>
          <w:sz w:val="28"/>
          <w:szCs w:val="28"/>
        </w:rPr>
        <w:t>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0D0104" w:rsidRPr="00753110" w:rsidRDefault="000D0104" w:rsidP="000D0104">
      <w:pPr>
        <w:pStyle w:val="ad"/>
        <w:numPr>
          <w:ilvl w:val="0"/>
          <w:numId w:val="30"/>
        </w:numPr>
        <w:ind w:left="0" w:firstLine="709"/>
        <w:jc w:val="both"/>
        <w:rPr>
          <w:rFonts w:ascii="Times New Roman" w:hAnsi="Times New Roman"/>
          <w:sz w:val="28"/>
          <w:szCs w:val="28"/>
        </w:rPr>
      </w:pPr>
      <w:r w:rsidRPr="00753110">
        <w:rPr>
          <w:rFonts w:ascii="Times New Roman" w:hAnsi="Times New Roman"/>
          <w:sz w:val="28"/>
          <w:szCs w:val="28"/>
        </w:rPr>
        <w:t>принцип соблюдения интересов ребенка;</w:t>
      </w:r>
    </w:p>
    <w:p w:rsidR="000D0104" w:rsidRPr="00753110" w:rsidRDefault="000D0104" w:rsidP="000D0104">
      <w:pPr>
        <w:pStyle w:val="ad"/>
        <w:numPr>
          <w:ilvl w:val="0"/>
          <w:numId w:val="30"/>
        </w:numPr>
        <w:ind w:left="0" w:firstLine="709"/>
        <w:jc w:val="both"/>
        <w:rPr>
          <w:rFonts w:ascii="Times New Roman" w:hAnsi="Times New Roman"/>
          <w:sz w:val="28"/>
          <w:szCs w:val="28"/>
        </w:rPr>
      </w:pPr>
      <w:r w:rsidRPr="00753110">
        <w:rPr>
          <w:rFonts w:ascii="Times New Roman" w:hAnsi="Times New Roman"/>
          <w:sz w:val="28"/>
          <w:szCs w:val="28"/>
        </w:rPr>
        <w:t>принцип тесного взаимодействия и согласованности работы «команды» специалистов, в ходе изучения ребенка (явления, ситуации);</w:t>
      </w:r>
    </w:p>
    <w:p w:rsidR="000D0104" w:rsidRPr="00753110" w:rsidRDefault="000D0104" w:rsidP="000D0104">
      <w:pPr>
        <w:pStyle w:val="ad"/>
        <w:numPr>
          <w:ilvl w:val="0"/>
          <w:numId w:val="30"/>
        </w:numPr>
        <w:ind w:left="0" w:firstLine="709"/>
        <w:jc w:val="both"/>
        <w:rPr>
          <w:rFonts w:ascii="Times New Roman" w:hAnsi="Times New Roman"/>
          <w:sz w:val="28"/>
          <w:szCs w:val="28"/>
        </w:rPr>
      </w:pPr>
      <w:r w:rsidRPr="00753110">
        <w:rPr>
          <w:rFonts w:ascii="Times New Roman" w:hAnsi="Times New Roman"/>
          <w:sz w:val="28"/>
          <w:szCs w:val="28"/>
        </w:rPr>
        <w:t xml:space="preserve">принцип непрерывности, когда ребенку гарантировано непрерывное сопровождение на всех этапах помощи в решении проблемы; </w:t>
      </w:r>
    </w:p>
    <w:p w:rsidR="000D0104" w:rsidRPr="00753110" w:rsidRDefault="000D0104" w:rsidP="000D0104">
      <w:pPr>
        <w:pStyle w:val="ad"/>
        <w:numPr>
          <w:ilvl w:val="0"/>
          <w:numId w:val="30"/>
        </w:numPr>
        <w:ind w:left="0" w:firstLine="709"/>
        <w:jc w:val="both"/>
        <w:rPr>
          <w:rFonts w:ascii="Times New Roman" w:hAnsi="Times New Roman"/>
          <w:sz w:val="28"/>
          <w:szCs w:val="28"/>
        </w:rPr>
      </w:pPr>
      <w:r w:rsidRPr="00753110">
        <w:rPr>
          <w:rFonts w:ascii="Times New Roman" w:hAnsi="Times New Roman"/>
          <w:sz w:val="28"/>
          <w:szCs w:val="28"/>
        </w:rPr>
        <w:t>принцип отказа от усредненного нормирования;</w:t>
      </w:r>
    </w:p>
    <w:p w:rsidR="000D0104" w:rsidRPr="00753110" w:rsidRDefault="000D0104" w:rsidP="000D0104">
      <w:pPr>
        <w:pStyle w:val="ad"/>
        <w:numPr>
          <w:ilvl w:val="0"/>
          <w:numId w:val="30"/>
        </w:numPr>
        <w:ind w:left="0" w:firstLine="709"/>
        <w:jc w:val="both"/>
        <w:rPr>
          <w:rFonts w:ascii="Times New Roman" w:hAnsi="Times New Roman"/>
          <w:sz w:val="28"/>
          <w:szCs w:val="28"/>
        </w:rPr>
      </w:pPr>
      <w:r w:rsidRPr="00753110">
        <w:rPr>
          <w:rFonts w:ascii="Times New Roman" w:hAnsi="Times New Roman"/>
          <w:sz w:val="28"/>
          <w:szCs w:val="28"/>
        </w:rPr>
        <w:t>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p>
    <w:p w:rsidR="000D0104" w:rsidRPr="00753110" w:rsidRDefault="000D0104" w:rsidP="000D0104">
      <w:pPr>
        <w:pStyle w:val="ad"/>
        <w:ind w:firstLine="709"/>
        <w:jc w:val="both"/>
        <w:rPr>
          <w:rFonts w:ascii="Times New Roman" w:hAnsi="Times New Roman"/>
          <w:sz w:val="28"/>
          <w:szCs w:val="28"/>
        </w:rPr>
      </w:pPr>
      <w:r>
        <w:rPr>
          <w:rFonts w:ascii="Times New Roman" w:hAnsi="Times New Roman"/>
          <w:sz w:val="28"/>
          <w:szCs w:val="28"/>
        </w:rPr>
        <w:t>Б</w:t>
      </w:r>
      <w:r w:rsidRPr="00753110">
        <w:rPr>
          <w:rFonts w:ascii="Times New Roman" w:hAnsi="Times New Roman"/>
          <w:sz w:val="28"/>
          <w:szCs w:val="28"/>
        </w:rPr>
        <w:t xml:space="preserve">лагодаря выстраиванию </w:t>
      </w:r>
      <w:proofErr w:type="gramStart"/>
      <w:r w:rsidRPr="00753110">
        <w:rPr>
          <w:rFonts w:ascii="Times New Roman" w:hAnsi="Times New Roman"/>
          <w:sz w:val="28"/>
          <w:szCs w:val="28"/>
        </w:rPr>
        <w:t>индивидуальных образовательных траекторий развития детей, не усваивающих Программу мы обеспечиваем</w:t>
      </w:r>
      <w:proofErr w:type="gramEnd"/>
      <w:r w:rsidRPr="00753110">
        <w:rPr>
          <w:rFonts w:ascii="Times New Roman" w:hAnsi="Times New Roman"/>
          <w:sz w:val="28"/>
          <w:szCs w:val="28"/>
        </w:rPr>
        <w:t xml:space="preserve"> нашим воспитанникам равные стартовые возможности при поступлении в школу.</w:t>
      </w:r>
    </w:p>
    <w:p w:rsidR="000D0104" w:rsidRPr="00753110" w:rsidRDefault="000D0104" w:rsidP="000D0104">
      <w:pPr>
        <w:pStyle w:val="ad"/>
        <w:ind w:firstLine="709"/>
        <w:jc w:val="both"/>
        <w:rPr>
          <w:rFonts w:ascii="Times New Roman" w:hAnsi="Times New Roman"/>
          <w:sz w:val="28"/>
          <w:szCs w:val="28"/>
        </w:rPr>
      </w:pPr>
      <w:r w:rsidRPr="00753110">
        <w:rPr>
          <w:rFonts w:ascii="Times New Roman" w:hAnsi="Times New Roman"/>
          <w:sz w:val="28"/>
          <w:szCs w:val="28"/>
        </w:rPr>
        <w:t>Условия реализации индивидуального маршрута (плана работы)</w:t>
      </w:r>
      <w:r w:rsidR="0072583D">
        <w:rPr>
          <w:rFonts w:ascii="Times New Roman" w:hAnsi="Times New Roman"/>
          <w:sz w:val="28"/>
          <w:szCs w:val="28"/>
        </w:rPr>
        <w:t xml:space="preserve"> </w:t>
      </w:r>
      <w:r>
        <w:rPr>
          <w:rFonts w:ascii="Times New Roman" w:hAnsi="Times New Roman"/>
          <w:sz w:val="28"/>
          <w:szCs w:val="28"/>
        </w:rPr>
        <w:t>соответствуют</w:t>
      </w:r>
      <w:r w:rsidRPr="00753110">
        <w:rPr>
          <w:rFonts w:ascii="Times New Roman" w:hAnsi="Times New Roman"/>
          <w:sz w:val="28"/>
          <w:szCs w:val="28"/>
        </w:rPr>
        <w:t xml:space="preserve"> условиям реализации основной образовательной программы дошкольного образования, установленным ФГОС.</w:t>
      </w:r>
    </w:p>
    <w:p w:rsidR="002D2D5E" w:rsidRDefault="002D2D5E" w:rsidP="000D0104">
      <w:pPr>
        <w:pStyle w:val="ad"/>
        <w:ind w:firstLine="709"/>
        <w:rPr>
          <w:rFonts w:ascii="Times New Roman" w:hAnsi="Times New Roman"/>
          <w:b/>
          <w:sz w:val="28"/>
          <w:szCs w:val="28"/>
        </w:rPr>
      </w:pPr>
    </w:p>
    <w:p w:rsidR="002D2D5E" w:rsidRDefault="002D2D5E" w:rsidP="000D0104">
      <w:pPr>
        <w:pStyle w:val="ad"/>
        <w:ind w:firstLine="709"/>
        <w:rPr>
          <w:rFonts w:ascii="Times New Roman" w:hAnsi="Times New Roman"/>
          <w:b/>
          <w:sz w:val="28"/>
          <w:szCs w:val="28"/>
        </w:rPr>
      </w:pPr>
    </w:p>
    <w:p w:rsidR="002D2D5E" w:rsidRDefault="002D2D5E" w:rsidP="000D0104">
      <w:pPr>
        <w:pStyle w:val="ad"/>
        <w:ind w:firstLine="709"/>
        <w:rPr>
          <w:rFonts w:ascii="Times New Roman" w:hAnsi="Times New Roman"/>
          <w:b/>
          <w:sz w:val="28"/>
          <w:szCs w:val="28"/>
        </w:rPr>
      </w:pPr>
    </w:p>
    <w:p w:rsidR="000D0104" w:rsidRPr="00753110" w:rsidRDefault="000D0104" w:rsidP="000D0104">
      <w:pPr>
        <w:pStyle w:val="ad"/>
        <w:ind w:firstLine="709"/>
        <w:rPr>
          <w:rFonts w:ascii="Times New Roman" w:hAnsi="Times New Roman"/>
          <w:b/>
          <w:sz w:val="28"/>
          <w:szCs w:val="28"/>
        </w:rPr>
      </w:pPr>
      <w:r w:rsidRPr="00753110">
        <w:rPr>
          <w:rFonts w:ascii="Times New Roman" w:hAnsi="Times New Roman"/>
          <w:b/>
          <w:sz w:val="28"/>
          <w:szCs w:val="28"/>
        </w:rPr>
        <w:t xml:space="preserve">Индивидуальный образовательный маршрут развития ребенка – инвалида, ребенка с ОВЗ, воспитанника ДОУ </w:t>
      </w:r>
    </w:p>
    <w:p w:rsidR="000D0104" w:rsidRPr="00753110" w:rsidRDefault="000D0104" w:rsidP="000D0104">
      <w:pPr>
        <w:pStyle w:val="ad"/>
        <w:ind w:firstLine="709"/>
        <w:jc w:val="both"/>
        <w:rPr>
          <w:rFonts w:ascii="Times New Roman" w:hAnsi="Times New Roman"/>
          <w:b/>
          <w:sz w:val="28"/>
          <w:szCs w:val="28"/>
        </w:rPr>
      </w:pPr>
      <w:r w:rsidRPr="00753110">
        <w:rPr>
          <w:rFonts w:ascii="Times New Roman" w:hAnsi="Times New Roman"/>
          <w:b/>
          <w:sz w:val="28"/>
          <w:szCs w:val="28"/>
        </w:rPr>
        <w:t>Цель работы:</w:t>
      </w:r>
    </w:p>
    <w:p w:rsidR="000D0104" w:rsidRPr="00753110" w:rsidRDefault="000D0104" w:rsidP="000D0104">
      <w:pPr>
        <w:pStyle w:val="ad"/>
        <w:ind w:firstLine="709"/>
        <w:jc w:val="both"/>
        <w:rPr>
          <w:rFonts w:ascii="Times New Roman" w:hAnsi="Times New Roman"/>
          <w:sz w:val="28"/>
          <w:szCs w:val="28"/>
        </w:rPr>
      </w:pPr>
      <w:r w:rsidRPr="00753110">
        <w:rPr>
          <w:rFonts w:ascii="Times New Roman" w:hAnsi="Times New Roman"/>
          <w:sz w:val="28"/>
          <w:szCs w:val="28"/>
        </w:rPr>
        <w:t>Создание условий для  специальной коррекционно-образовательной среды, обеспечивающей равные возможности  получения образования  в пределах   образовательных стандартов,   оздоровление, воспитание, обучение, коррекцию нарушений  развития, социальную адаптацию детей с ограниченными возможностями здоровья.</w:t>
      </w:r>
    </w:p>
    <w:p w:rsidR="000D0104" w:rsidRPr="00753110" w:rsidRDefault="000D0104" w:rsidP="000D0104">
      <w:pPr>
        <w:pStyle w:val="ad"/>
        <w:ind w:firstLine="709"/>
        <w:jc w:val="both"/>
        <w:rPr>
          <w:rFonts w:ascii="Times New Roman" w:hAnsi="Times New Roman"/>
          <w:b/>
          <w:sz w:val="28"/>
          <w:szCs w:val="28"/>
        </w:rPr>
      </w:pPr>
      <w:r w:rsidRPr="00753110">
        <w:rPr>
          <w:rFonts w:ascii="Times New Roman" w:hAnsi="Times New Roman"/>
          <w:b/>
          <w:sz w:val="28"/>
          <w:szCs w:val="28"/>
        </w:rPr>
        <w:t>Задачи,  которые ставит перед собой учреждение:</w:t>
      </w:r>
    </w:p>
    <w:p w:rsidR="000D0104" w:rsidRPr="00753110" w:rsidRDefault="000D0104" w:rsidP="000D0104">
      <w:pPr>
        <w:pStyle w:val="ad"/>
        <w:ind w:firstLine="709"/>
        <w:jc w:val="both"/>
        <w:rPr>
          <w:rFonts w:ascii="Times New Roman" w:hAnsi="Times New Roman"/>
          <w:sz w:val="28"/>
          <w:szCs w:val="28"/>
        </w:rPr>
      </w:pPr>
      <w:r w:rsidRPr="00753110">
        <w:rPr>
          <w:rFonts w:ascii="Times New Roman" w:hAnsi="Times New Roman"/>
          <w:sz w:val="28"/>
          <w:szCs w:val="28"/>
        </w:rPr>
        <w:t>- выявить  особые образовательные потребности  детей с ОВЗ;</w:t>
      </w:r>
    </w:p>
    <w:p w:rsidR="000D0104" w:rsidRPr="00753110" w:rsidRDefault="000D0104" w:rsidP="000D0104">
      <w:pPr>
        <w:pStyle w:val="ad"/>
        <w:ind w:firstLine="709"/>
        <w:jc w:val="both"/>
        <w:rPr>
          <w:rFonts w:ascii="Times New Roman" w:hAnsi="Times New Roman"/>
          <w:sz w:val="28"/>
          <w:szCs w:val="28"/>
        </w:rPr>
      </w:pPr>
      <w:r>
        <w:rPr>
          <w:rFonts w:ascii="Times New Roman" w:hAnsi="Times New Roman"/>
          <w:sz w:val="28"/>
          <w:szCs w:val="28"/>
        </w:rPr>
        <w:t xml:space="preserve">- </w:t>
      </w:r>
      <w:r w:rsidRPr="00753110">
        <w:rPr>
          <w:rFonts w:ascii="Times New Roman" w:hAnsi="Times New Roman"/>
          <w:sz w:val="28"/>
          <w:szCs w:val="28"/>
        </w:rPr>
        <w:t>осуществлять  индивидуальную</w:t>
      </w:r>
      <w:r w:rsidR="00151321" w:rsidRPr="00151321">
        <w:rPr>
          <w:rFonts w:ascii="Times New Roman" w:hAnsi="Times New Roman"/>
          <w:sz w:val="28"/>
          <w:szCs w:val="28"/>
        </w:rPr>
        <w:t xml:space="preserve"> </w:t>
      </w:r>
      <w:r w:rsidRPr="00753110">
        <w:rPr>
          <w:rFonts w:ascii="Times New Roman" w:hAnsi="Times New Roman"/>
          <w:sz w:val="28"/>
          <w:szCs w:val="28"/>
        </w:rPr>
        <w:t>психолого-медико-педагогическую помощь  детям с ОВЗ;</w:t>
      </w:r>
    </w:p>
    <w:p w:rsidR="000D0104" w:rsidRPr="00753110" w:rsidRDefault="000D0104" w:rsidP="000D0104">
      <w:pPr>
        <w:pStyle w:val="ad"/>
        <w:ind w:firstLine="709"/>
        <w:jc w:val="both"/>
        <w:rPr>
          <w:rFonts w:ascii="Times New Roman" w:hAnsi="Times New Roman"/>
          <w:sz w:val="28"/>
          <w:szCs w:val="28"/>
        </w:rPr>
      </w:pPr>
      <w:r w:rsidRPr="00753110">
        <w:rPr>
          <w:rFonts w:ascii="Times New Roman" w:hAnsi="Times New Roman"/>
          <w:sz w:val="28"/>
          <w:szCs w:val="28"/>
        </w:rPr>
        <w:t>- способствовать усвоению детьми с ОВЗ  образовательной программы дошкольного образования;</w:t>
      </w:r>
    </w:p>
    <w:p w:rsidR="000D0104" w:rsidRPr="00753110" w:rsidRDefault="000D0104" w:rsidP="000D0104">
      <w:pPr>
        <w:pStyle w:val="ad"/>
        <w:ind w:firstLine="709"/>
        <w:jc w:val="both"/>
        <w:rPr>
          <w:rFonts w:ascii="Times New Roman" w:hAnsi="Times New Roman"/>
          <w:sz w:val="28"/>
          <w:szCs w:val="28"/>
        </w:rPr>
      </w:pPr>
      <w:r w:rsidRPr="00753110">
        <w:rPr>
          <w:rFonts w:ascii="Times New Roman" w:hAnsi="Times New Roman"/>
          <w:sz w:val="28"/>
          <w:szCs w:val="28"/>
        </w:rPr>
        <w:t>-   обеспе</w:t>
      </w:r>
      <w:r>
        <w:rPr>
          <w:rFonts w:ascii="Times New Roman" w:hAnsi="Times New Roman"/>
          <w:sz w:val="28"/>
          <w:szCs w:val="28"/>
        </w:rPr>
        <w:t>чить  позитивные сдвиги в психо</w:t>
      </w:r>
      <w:r w:rsidRPr="00753110">
        <w:rPr>
          <w:rFonts w:ascii="Times New Roman" w:hAnsi="Times New Roman"/>
          <w:sz w:val="28"/>
          <w:szCs w:val="28"/>
        </w:rPr>
        <w:t>физическом развитии ребенка, его целенаправленное    продвижение относительно  собственных возможностей, стимуляцию интеллектуального развития и личностного саморазвития;</w:t>
      </w:r>
    </w:p>
    <w:p w:rsidR="000D0104" w:rsidRPr="00753110" w:rsidRDefault="000D0104" w:rsidP="000D0104">
      <w:pPr>
        <w:pStyle w:val="ad"/>
        <w:ind w:firstLine="709"/>
        <w:jc w:val="both"/>
        <w:rPr>
          <w:rFonts w:ascii="Times New Roman" w:hAnsi="Times New Roman"/>
          <w:sz w:val="28"/>
          <w:szCs w:val="28"/>
        </w:rPr>
      </w:pPr>
      <w:r w:rsidRPr="00753110">
        <w:rPr>
          <w:rFonts w:ascii="Times New Roman" w:hAnsi="Times New Roman"/>
          <w:sz w:val="28"/>
          <w:szCs w:val="28"/>
        </w:rPr>
        <w:lastRenderedPageBreak/>
        <w:t>-  оказать методическую и психологическую помощь  родителям  детей, имеющих  ограниченные возможности здоровья.</w:t>
      </w:r>
    </w:p>
    <w:p w:rsidR="000D0104" w:rsidRPr="009F5655" w:rsidRDefault="000D0104" w:rsidP="00547A6C">
      <w:pPr>
        <w:autoSpaceDE w:val="0"/>
        <w:autoSpaceDN w:val="0"/>
        <w:adjustRightInd w:val="0"/>
        <w:ind w:firstLine="330"/>
        <w:jc w:val="both"/>
        <w:rPr>
          <w:rFonts w:ascii="Times New Roman" w:hAnsi="Times New Roman"/>
          <w:b/>
          <w:color w:val="FF0000"/>
          <w:sz w:val="32"/>
          <w:szCs w:val="32"/>
          <w:lang w:eastAsia="ru-RU"/>
        </w:rPr>
      </w:pPr>
      <w:r w:rsidRPr="00753110">
        <w:rPr>
          <w:rFonts w:ascii="Times New Roman" w:hAnsi="Times New Roman"/>
          <w:sz w:val="28"/>
          <w:szCs w:val="28"/>
        </w:rPr>
        <w:t xml:space="preserve">Индивидуальный образовательный маршрут </w:t>
      </w:r>
      <w:r>
        <w:rPr>
          <w:rFonts w:ascii="Times New Roman" w:hAnsi="Times New Roman"/>
          <w:sz w:val="28"/>
          <w:szCs w:val="28"/>
        </w:rPr>
        <w:t xml:space="preserve">для детей с ОВЗ </w:t>
      </w:r>
      <w:r w:rsidRPr="00753110">
        <w:rPr>
          <w:rFonts w:ascii="Times New Roman" w:hAnsi="Times New Roman"/>
          <w:sz w:val="28"/>
          <w:szCs w:val="28"/>
        </w:rPr>
        <w:t>– это институциональный документ,  регламентирующий и определяющий содержание коррекционно-развивающей деятельности с ребенком,  имеющим  проблемы в психическом и физическом развитии и семьей,  воспитывающей  такого ребенка.</w:t>
      </w:r>
    </w:p>
    <w:p w:rsidR="009F5655" w:rsidRPr="00CB0139" w:rsidRDefault="009F5655" w:rsidP="006B191E">
      <w:pPr>
        <w:autoSpaceDE w:val="0"/>
        <w:autoSpaceDN w:val="0"/>
        <w:adjustRightInd w:val="0"/>
        <w:ind w:left="-550" w:firstLine="330"/>
        <w:jc w:val="both"/>
        <w:rPr>
          <w:rFonts w:ascii="Times New Roman" w:hAnsi="Times New Roman"/>
          <w:sz w:val="28"/>
          <w:szCs w:val="28"/>
          <w:lang w:eastAsia="ru-RU"/>
        </w:rPr>
      </w:pPr>
    </w:p>
    <w:p w:rsidR="009F5655" w:rsidRPr="00CB0139" w:rsidRDefault="009F5655" w:rsidP="006B191E">
      <w:pPr>
        <w:autoSpaceDE w:val="0"/>
        <w:autoSpaceDN w:val="0"/>
        <w:adjustRightInd w:val="0"/>
        <w:ind w:left="-550" w:firstLine="330"/>
        <w:jc w:val="both"/>
        <w:rPr>
          <w:rFonts w:ascii="Times New Roman" w:hAnsi="Times New Roman"/>
          <w:sz w:val="28"/>
          <w:szCs w:val="28"/>
          <w:lang w:eastAsia="ru-RU"/>
        </w:rPr>
      </w:pPr>
    </w:p>
    <w:p w:rsidR="00151321" w:rsidRDefault="00151321" w:rsidP="00C53FEC">
      <w:pPr>
        <w:autoSpaceDE w:val="0"/>
        <w:autoSpaceDN w:val="0"/>
        <w:adjustRightInd w:val="0"/>
        <w:snapToGrid w:val="0"/>
        <w:jc w:val="center"/>
        <w:rPr>
          <w:rFonts w:ascii="Times New Roman" w:hAnsi="Times New Roman"/>
          <w:b/>
          <w:sz w:val="32"/>
          <w:szCs w:val="32"/>
          <w:u w:val="single"/>
        </w:rPr>
      </w:pPr>
    </w:p>
    <w:p w:rsidR="00D23D0C" w:rsidRDefault="00D23D0C" w:rsidP="00C53FEC">
      <w:pPr>
        <w:autoSpaceDE w:val="0"/>
        <w:autoSpaceDN w:val="0"/>
        <w:adjustRightInd w:val="0"/>
        <w:snapToGrid w:val="0"/>
        <w:jc w:val="center"/>
        <w:rPr>
          <w:rFonts w:ascii="Times New Roman" w:hAnsi="Times New Roman"/>
          <w:b/>
          <w:sz w:val="32"/>
          <w:szCs w:val="32"/>
          <w:u w:val="single"/>
        </w:rPr>
      </w:pPr>
    </w:p>
    <w:p w:rsidR="00D23D0C" w:rsidRDefault="00D23D0C" w:rsidP="00C53FEC">
      <w:pPr>
        <w:autoSpaceDE w:val="0"/>
        <w:autoSpaceDN w:val="0"/>
        <w:adjustRightInd w:val="0"/>
        <w:snapToGrid w:val="0"/>
        <w:jc w:val="center"/>
        <w:rPr>
          <w:rFonts w:ascii="Times New Roman" w:hAnsi="Times New Roman"/>
          <w:b/>
          <w:sz w:val="32"/>
          <w:szCs w:val="32"/>
          <w:u w:val="single"/>
        </w:rPr>
      </w:pPr>
    </w:p>
    <w:p w:rsidR="00D23D0C" w:rsidRDefault="00D23D0C" w:rsidP="00C53FEC">
      <w:pPr>
        <w:autoSpaceDE w:val="0"/>
        <w:autoSpaceDN w:val="0"/>
        <w:adjustRightInd w:val="0"/>
        <w:snapToGrid w:val="0"/>
        <w:jc w:val="center"/>
        <w:rPr>
          <w:rFonts w:ascii="Times New Roman" w:hAnsi="Times New Roman"/>
          <w:b/>
          <w:sz w:val="32"/>
          <w:szCs w:val="32"/>
          <w:u w:val="single"/>
        </w:rPr>
      </w:pPr>
    </w:p>
    <w:p w:rsidR="00D23D0C" w:rsidRDefault="00D23D0C" w:rsidP="00C53FEC">
      <w:pPr>
        <w:autoSpaceDE w:val="0"/>
        <w:autoSpaceDN w:val="0"/>
        <w:adjustRightInd w:val="0"/>
        <w:snapToGrid w:val="0"/>
        <w:jc w:val="center"/>
        <w:rPr>
          <w:rFonts w:ascii="Times New Roman" w:hAnsi="Times New Roman"/>
          <w:b/>
          <w:sz w:val="32"/>
          <w:szCs w:val="32"/>
          <w:u w:val="single"/>
        </w:rPr>
      </w:pPr>
    </w:p>
    <w:p w:rsidR="00D23D0C" w:rsidRPr="000955F9" w:rsidRDefault="00D23D0C" w:rsidP="00C53FEC">
      <w:pPr>
        <w:autoSpaceDE w:val="0"/>
        <w:autoSpaceDN w:val="0"/>
        <w:adjustRightInd w:val="0"/>
        <w:snapToGrid w:val="0"/>
        <w:jc w:val="center"/>
        <w:rPr>
          <w:rFonts w:ascii="Times New Roman" w:hAnsi="Times New Roman"/>
          <w:b/>
          <w:sz w:val="32"/>
          <w:szCs w:val="32"/>
          <w:u w:val="single"/>
        </w:rPr>
      </w:pPr>
    </w:p>
    <w:p w:rsidR="00B7186B" w:rsidRDefault="00CB0139" w:rsidP="00C53FEC">
      <w:pPr>
        <w:autoSpaceDE w:val="0"/>
        <w:autoSpaceDN w:val="0"/>
        <w:adjustRightInd w:val="0"/>
        <w:snapToGrid w:val="0"/>
        <w:jc w:val="center"/>
        <w:rPr>
          <w:rFonts w:ascii="Times New Roman" w:hAnsi="Times New Roman"/>
          <w:b/>
          <w:sz w:val="32"/>
          <w:szCs w:val="32"/>
          <w:u w:val="single"/>
        </w:rPr>
      </w:pPr>
      <w:r>
        <w:rPr>
          <w:rFonts w:ascii="Times New Roman" w:hAnsi="Times New Roman"/>
          <w:b/>
          <w:sz w:val="32"/>
          <w:szCs w:val="32"/>
          <w:u w:val="single"/>
          <w:lang w:val="en-US"/>
        </w:rPr>
        <w:t>II</w:t>
      </w:r>
      <w:r w:rsidR="00547A6C">
        <w:rPr>
          <w:rFonts w:ascii="Times New Roman" w:hAnsi="Times New Roman"/>
          <w:b/>
          <w:sz w:val="32"/>
          <w:szCs w:val="32"/>
          <w:u w:val="single"/>
        </w:rPr>
        <w:t xml:space="preserve"> </w:t>
      </w:r>
      <w:r w:rsidR="002A570C" w:rsidRPr="002A570C">
        <w:rPr>
          <w:rFonts w:ascii="Times New Roman" w:hAnsi="Times New Roman"/>
          <w:b/>
          <w:sz w:val="32"/>
          <w:szCs w:val="32"/>
          <w:u w:val="single"/>
        </w:rPr>
        <w:t>Содержательный раздел</w:t>
      </w:r>
    </w:p>
    <w:p w:rsidR="00302BF7" w:rsidRPr="002A570C" w:rsidRDefault="00302BF7" w:rsidP="00C53FEC">
      <w:pPr>
        <w:autoSpaceDE w:val="0"/>
        <w:autoSpaceDN w:val="0"/>
        <w:adjustRightInd w:val="0"/>
        <w:snapToGrid w:val="0"/>
        <w:jc w:val="center"/>
        <w:rPr>
          <w:rFonts w:ascii="Times New Roman" w:eastAsia="Times New Roman" w:hAnsi="Times New Roman"/>
          <w:color w:val="000000"/>
          <w:sz w:val="32"/>
          <w:szCs w:val="32"/>
        </w:rPr>
      </w:pPr>
    </w:p>
    <w:p w:rsidR="00786CCE" w:rsidRDefault="00547A6C" w:rsidP="008D77B3">
      <w:pPr>
        <w:ind w:firstLine="709"/>
        <w:jc w:val="center"/>
        <w:rPr>
          <w:rFonts w:ascii="Times New Roman" w:hAnsi="Times New Roman"/>
          <w:b/>
          <w:sz w:val="32"/>
          <w:szCs w:val="32"/>
        </w:rPr>
      </w:pPr>
      <w:r>
        <w:rPr>
          <w:rFonts w:ascii="Times New Roman" w:hAnsi="Times New Roman"/>
          <w:b/>
          <w:sz w:val="32"/>
          <w:szCs w:val="32"/>
        </w:rPr>
        <w:t>2.1</w:t>
      </w:r>
      <w:r w:rsidR="00786CCE" w:rsidRPr="00786CCE">
        <w:rPr>
          <w:rFonts w:ascii="Times New Roman" w:hAnsi="Times New Roman"/>
          <w:b/>
          <w:sz w:val="32"/>
          <w:szCs w:val="32"/>
        </w:rPr>
        <w:t xml:space="preserve"> Формы работы педагога-психолога</w:t>
      </w:r>
    </w:p>
    <w:p w:rsidR="0016122E" w:rsidRPr="000C124A" w:rsidRDefault="0016122E" w:rsidP="00547A6C">
      <w:pPr>
        <w:ind w:firstLine="440"/>
        <w:jc w:val="both"/>
        <w:rPr>
          <w:rFonts w:ascii="Times New Roman" w:hAnsi="Times New Roman"/>
          <w:sz w:val="28"/>
          <w:szCs w:val="28"/>
        </w:rPr>
      </w:pPr>
      <w:proofErr w:type="gramStart"/>
      <w:r w:rsidRPr="000C124A">
        <w:rPr>
          <w:rFonts w:ascii="Times New Roman" w:hAnsi="Times New Roman"/>
          <w:sz w:val="28"/>
          <w:szCs w:val="28"/>
        </w:rPr>
        <w:t xml:space="preserve">Основными </w:t>
      </w:r>
      <w:r w:rsidRPr="000C124A">
        <w:rPr>
          <w:rFonts w:ascii="Times New Roman" w:hAnsi="Times New Roman"/>
          <w:b/>
          <w:sz w:val="28"/>
          <w:szCs w:val="28"/>
          <w:u w:val="single"/>
        </w:rPr>
        <w:t>формами психологического сопровождения</w:t>
      </w:r>
      <w:r w:rsidRPr="000C124A">
        <w:rPr>
          <w:rFonts w:ascii="Times New Roman" w:hAnsi="Times New Roman"/>
          <w:sz w:val="28"/>
          <w:szCs w:val="28"/>
        </w:rPr>
        <w:t xml:space="preserve"> участников образовательного процесса в условиях реализации ФГОС являются: профилактика, диагностика, консультирование, просвещение, коррекционно-развивающая работа, экспертиза, проводимые с администрацией, педагогами, учащимися, родителями. </w:t>
      </w:r>
      <w:proofErr w:type="gramEnd"/>
    </w:p>
    <w:p w:rsidR="00820E6A" w:rsidRPr="000C124A" w:rsidRDefault="007315D0" w:rsidP="00547A6C">
      <w:pPr>
        <w:ind w:firstLine="440"/>
        <w:jc w:val="both"/>
        <w:rPr>
          <w:rFonts w:ascii="Times New Roman" w:hAnsi="Times New Roman"/>
          <w:sz w:val="28"/>
          <w:szCs w:val="28"/>
        </w:rPr>
      </w:pPr>
      <w:r w:rsidRPr="000C124A">
        <w:rPr>
          <w:rFonts w:ascii="Times New Roman" w:hAnsi="Times New Roman"/>
          <w:b/>
          <w:sz w:val="28"/>
          <w:szCs w:val="28"/>
          <w:u w:val="single"/>
        </w:rPr>
        <w:t>Профилактика</w:t>
      </w:r>
      <w:r w:rsidRPr="000C124A">
        <w:rPr>
          <w:rFonts w:ascii="Times New Roman" w:hAnsi="Times New Roman"/>
          <w:sz w:val="28"/>
          <w:szCs w:val="28"/>
        </w:rPr>
        <w:t xml:space="preserve"> – предупреждение возникновения явлений </w:t>
      </w:r>
      <w:proofErr w:type="spellStart"/>
      <w:r w:rsidRPr="000C124A">
        <w:rPr>
          <w:rFonts w:ascii="Times New Roman" w:hAnsi="Times New Roman"/>
          <w:sz w:val="28"/>
          <w:szCs w:val="28"/>
        </w:rPr>
        <w:t>дезадаптации</w:t>
      </w:r>
      <w:proofErr w:type="spellEnd"/>
      <w:r w:rsidRPr="000C124A">
        <w:rPr>
          <w:rFonts w:ascii="Times New Roman" w:hAnsi="Times New Roman"/>
          <w:sz w:val="28"/>
          <w:szCs w:val="28"/>
        </w:rPr>
        <w:t xml:space="preserve"> обучающихся (воспитанников),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w:t>
      </w:r>
      <w:r w:rsidR="00820E6A" w:rsidRPr="000C124A">
        <w:rPr>
          <w:rFonts w:ascii="Times New Roman" w:hAnsi="Times New Roman"/>
          <w:sz w:val="28"/>
          <w:szCs w:val="28"/>
        </w:rPr>
        <w:t xml:space="preserve"> особенностей.</w:t>
      </w:r>
    </w:p>
    <w:p w:rsidR="00786CCE" w:rsidRPr="000C124A" w:rsidRDefault="00786CCE" w:rsidP="00547A6C">
      <w:pPr>
        <w:ind w:firstLine="440"/>
        <w:jc w:val="both"/>
        <w:rPr>
          <w:rFonts w:ascii="Times New Roman" w:hAnsi="Times New Roman"/>
          <w:sz w:val="28"/>
          <w:szCs w:val="28"/>
        </w:rPr>
      </w:pPr>
      <w:r w:rsidRPr="000C124A">
        <w:rPr>
          <w:rFonts w:ascii="Times New Roman" w:hAnsi="Times New Roman"/>
          <w:i/>
          <w:sz w:val="28"/>
          <w:szCs w:val="28"/>
          <w:u w:val="single"/>
        </w:rPr>
        <w:t>Форма работы:</w:t>
      </w:r>
      <w:r w:rsidRPr="000C124A">
        <w:rPr>
          <w:rFonts w:ascii="Times New Roman" w:hAnsi="Times New Roman"/>
          <w:sz w:val="28"/>
          <w:szCs w:val="28"/>
        </w:rPr>
        <w:t xml:space="preserve"> выступления на родительск</w:t>
      </w:r>
      <w:r w:rsidR="00903D09">
        <w:rPr>
          <w:rFonts w:ascii="Times New Roman" w:hAnsi="Times New Roman"/>
          <w:sz w:val="28"/>
          <w:szCs w:val="28"/>
        </w:rPr>
        <w:t xml:space="preserve">их собраниях, выступления на </w:t>
      </w:r>
      <w:r w:rsidRPr="000C124A">
        <w:rPr>
          <w:rFonts w:ascii="Times New Roman" w:hAnsi="Times New Roman"/>
          <w:sz w:val="28"/>
          <w:szCs w:val="28"/>
        </w:rPr>
        <w:t xml:space="preserve">педсоветах, печатная </w:t>
      </w:r>
      <w:proofErr w:type="spellStart"/>
      <w:r w:rsidRPr="000C124A">
        <w:rPr>
          <w:rFonts w:ascii="Times New Roman" w:hAnsi="Times New Roman"/>
          <w:sz w:val="28"/>
          <w:szCs w:val="28"/>
        </w:rPr>
        <w:t>п</w:t>
      </w:r>
      <w:r w:rsidR="00903D09">
        <w:rPr>
          <w:rFonts w:ascii="Times New Roman" w:hAnsi="Times New Roman"/>
          <w:sz w:val="28"/>
          <w:szCs w:val="28"/>
        </w:rPr>
        <w:t>сихопросветительская</w:t>
      </w:r>
      <w:proofErr w:type="spellEnd"/>
      <w:r w:rsidR="00903D09">
        <w:rPr>
          <w:rFonts w:ascii="Times New Roman" w:hAnsi="Times New Roman"/>
          <w:sz w:val="28"/>
          <w:szCs w:val="28"/>
        </w:rPr>
        <w:t xml:space="preserve"> информация </w:t>
      </w:r>
      <w:r w:rsidRPr="000C124A">
        <w:rPr>
          <w:rFonts w:ascii="Times New Roman" w:hAnsi="Times New Roman"/>
          <w:sz w:val="28"/>
          <w:szCs w:val="28"/>
        </w:rPr>
        <w:t>(стенды, папки-передвижки, буклеты)</w:t>
      </w:r>
    </w:p>
    <w:p w:rsidR="00820E6A" w:rsidRPr="000C124A" w:rsidRDefault="00820E6A" w:rsidP="00547A6C">
      <w:pPr>
        <w:ind w:firstLine="550"/>
        <w:jc w:val="both"/>
        <w:rPr>
          <w:rFonts w:ascii="Times New Roman" w:hAnsi="Times New Roman"/>
          <w:i/>
          <w:sz w:val="28"/>
          <w:szCs w:val="28"/>
          <w:u w:val="single"/>
        </w:rPr>
      </w:pPr>
      <w:r w:rsidRPr="000C124A">
        <w:rPr>
          <w:rFonts w:ascii="Times New Roman" w:hAnsi="Times New Roman"/>
          <w:i/>
          <w:sz w:val="28"/>
          <w:szCs w:val="28"/>
          <w:u w:val="single"/>
        </w:rPr>
        <w:t>В рамках деятельности по психологической профилактике в образовательной организации педагог-психолог:</w:t>
      </w:r>
    </w:p>
    <w:p w:rsidR="007315D0" w:rsidRPr="000C124A" w:rsidRDefault="00820E6A" w:rsidP="00547A6C">
      <w:pPr>
        <w:ind w:firstLine="440"/>
        <w:jc w:val="both"/>
        <w:rPr>
          <w:rFonts w:ascii="Times New Roman" w:hAnsi="Times New Roman"/>
          <w:sz w:val="28"/>
          <w:szCs w:val="28"/>
        </w:rPr>
      </w:pPr>
      <w:r w:rsidRPr="000C124A">
        <w:rPr>
          <w:rFonts w:ascii="Times New Roman" w:hAnsi="Times New Roman"/>
          <w:sz w:val="28"/>
          <w:szCs w:val="28"/>
        </w:rPr>
        <w:t>- выявляет условия, затрудняющие становление и развитие личности обучающихся с учетом их особенностей;</w:t>
      </w:r>
    </w:p>
    <w:p w:rsidR="00820E6A" w:rsidRPr="000C124A" w:rsidRDefault="00820E6A" w:rsidP="00547A6C">
      <w:pPr>
        <w:ind w:firstLine="440"/>
        <w:jc w:val="both"/>
        <w:rPr>
          <w:rFonts w:ascii="Times New Roman" w:hAnsi="Times New Roman"/>
          <w:sz w:val="28"/>
          <w:szCs w:val="28"/>
        </w:rPr>
      </w:pPr>
      <w:r w:rsidRPr="000C124A">
        <w:rPr>
          <w:rFonts w:ascii="Times New Roman" w:hAnsi="Times New Roman"/>
          <w:sz w:val="28"/>
          <w:szCs w:val="28"/>
        </w:rPr>
        <w:t xml:space="preserve">- </w:t>
      </w:r>
      <w:r w:rsidR="001D0921" w:rsidRPr="000C124A">
        <w:rPr>
          <w:rFonts w:ascii="Times New Roman" w:hAnsi="Times New Roman"/>
          <w:sz w:val="28"/>
          <w:szCs w:val="28"/>
        </w:rPr>
        <w:t>осуществляет психопрофилактическую работу с учетом особенностей обучающихся, а также детей с ограниченными возможностями здоровья, а также испытывающих трудности в освоении ООП, развитии и социальной адаптации;</w:t>
      </w:r>
    </w:p>
    <w:p w:rsidR="001D0921" w:rsidRPr="000C124A" w:rsidRDefault="001D0921" w:rsidP="00547A6C">
      <w:pPr>
        <w:ind w:firstLine="440"/>
        <w:jc w:val="both"/>
        <w:rPr>
          <w:rFonts w:ascii="Times New Roman" w:hAnsi="Times New Roman"/>
          <w:sz w:val="28"/>
          <w:szCs w:val="28"/>
        </w:rPr>
      </w:pPr>
      <w:r w:rsidRPr="000C124A">
        <w:rPr>
          <w:rFonts w:ascii="Times New Roman" w:hAnsi="Times New Roman"/>
          <w:sz w:val="28"/>
          <w:szCs w:val="28"/>
        </w:rPr>
        <w:t xml:space="preserve">- осуществляет превентивные мероприятия по профилактике возникновения социальной </w:t>
      </w:r>
      <w:proofErr w:type="spellStart"/>
      <w:r w:rsidRPr="000C124A">
        <w:rPr>
          <w:rFonts w:ascii="Times New Roman" w:hAnsi="Times New Roman"/>
          <w:sz w:val="28"/>
          <w:szCs w:val="28"/>
        </w:rPr>
        <w:t>дезадаптации</w:t>
      </w:r>
      <w:proofErr w:type="spellEnd"/>
      <w:r w:rsidRPr="000C124A">
        <w:rPr>
          <w:rFonts w:ascii="Times New Roman" w:hAnsi="Times New Roman"/>
          <w:sz w:val="28"/>
          <w:szCs w:val="28"/>
        </w:rPr>
        <w:t>;</w:t>
      </w:r>
    </w:p>
    <w:p w:rsidR="001D0921" w:rsidRPr="000C124A" w:rsidRDefault="001D0921" w:rsidP="00547A6C">
      <w:pPr>
        <w:ind w:firstLine="440"/>
        <w:jc w:val="both"/>
        <w:rPr>
          <w:rFonts w:ascii="Times New Roman" w:hAnsi="Times New Roman"/>
          <w:sz w:val="28"/>
          <w:szCs w:val="28"/>
        </w:rPr>
      </w:pPr>
      <w:r w:rsidRPr="000C124A">
        <w:rPr>
          <w:rFonts w:ascii="Times New Roman" w:hAnsi="Times New Roman"/>
          <w:sz w:val="28"/>
          <w:szCs w:val="28"/>
        </w:rPr>
        <w:t xml:space="preserve">- участвует в формировании </w:t>
      </w:r>
      <w:proofErr w:type="spellStart"/>
      <w:r w:rsidRPr="000C124A">
        <w:rPr>
          <w:rFonts w:ascii="Times New Roman" w:hAnsi="Times New Roman"/>
          <w:sz w:val="28"/>
          <w:szCs w:val="28"/>
        </w:rPr>
        <w:t>здоровьесберегающих</w:t>
      </w:r>
      <w:proofErr w:type="spellEnd"/>
      <w:r w:rsidRPr="000C124A">
        <w:rPr>
          <w:rFonts w:ascii="Times New Roman" w:hAnsi="Times New Roman"/>
          <w:sz w:val="28"/>
          <w:szCs w:val="28"/>
        </w:rPr>
        <w:t xml:space="preserve"> образовательных технологий, здорового образа жизни;</w:t>
      </w:r>
    </w:p>
    <w:p w:rsidR="001D0921" w:rsidRPr="000C124A" w:rsidRDefault="001D0921" w:rsidP="00547A6C">
      <w:pPr>
        <w:ind w:firstLine="440"/>
        <w:jc w:val="both"/>
        <w:rPr>
          <w:rFonts w:ascii="Times New Roman" w:hAnsi="Times New Roman"/>
          <w:sz w:val="28"/>
          <w:szCs w:val="28"/>
        </w:rPr>
      </w:pPr>
      <w:r w:rsidRPr="000C124A">
        <w:rPr>
          <w:rFonts w:ascii="Times New Roman" w:hAnsi="Times New Roman"/>
          <w:sz w:val="28"/>
          <w:szCs w:val="28"/>
        </w:rPr>
        <w:t xml:space="preserve">- разрабатывает рекомендации родителям (законным представителям) по вопросам психологической готовности обучающихся к переходу на следующий </w:t>
      </w:r>
      <w:r w:rsidRPr="000C124A">
        <w:rPr>
          <w:rFonts w:ascii="Times New Roman" w:hAnsi="Times New Roman"/>
          <w:sz w:val="28"/>
          <w:szCs w:val="28"/>
        </w:rPr>
        <w:lastRenderedPageBreak/>
        <w:t>уровень образования, а также испытывающих трудности в освоении основных общеобразовательных программ, развитии и социальной адаптации.</w:t>
      </w:r>
    </w:p>
    <w:p w:rsidR="001D0921" w:rsidRPr="000C124A" w:rsidRDefault="001D0921" w:rsidP="00547A6C">
      <w:pPr>
        <w:tabs>
          <w:tab w:val="left" w:pos="-550"/>
        </w:tabs>
        <w:ind w:firstLine="440"/>
        <w:jc w:val="both"/>
        <w:rPr>
          <w:rFonts w:ascii="Times New Roman" w:hAnsi="Times New Roman"/>
          <w:sz w:val="28"/>
          <w:szCs w:val="28"/>
        </w:rPr>
      </w:pPr>
      <w:r w:rsidRPr="000C124A">
        <w:rPr>
          <w:rFonts w:ascii="Times New Roman" w:hAnsi="Times New Roman"/>
          <w:b/>
          <w:sz w:val="28"/>
          <w:szCs w:val="28"/>
          <w:u w:val="single"/>
        </w:rPr>
        <w:t>Диагностика индивидуальная и групповая (скрининг)</w:t>
      </w:r>
      <w:r w:rsidRPr="000C124A">
        <w:rPr>
          <w:rFonts w:ascii="Times New Roman" w:hAnsi="Times New Roman"/>
          <w:sz w:val="28"/>
          <w:szCs w:val="28"/>
        </w:rPr>
        <w:t xml:space="preserve"> – выявление наиболее важных особенностей деятельности, поведения и психического состояния детей</w:t>
      </w:r>
      <w:r w:rsidR="00D804F3" w:rsidRPr="000C124A">
        <w:rPr>
          <w:rFonts w:ascii="Times New Roman" w:hAnsi="Times New Roman"/>
          <w:sz w:val="28"/>
          <w:szCs w:val="28"/>
        </w:rPr>
        <w:t xml:space="preserve"> дошкольного возраста, которые должны быть учтены в процессе сопровождения.</w:t>
      </w:r>
    </w:p>
    <w:p w:rsidR="00786CCE" w:rsidRPr="000C124A" w:rsidRDefault="00786CCE" w:rsidP="00547A6C">
      <w:pPr>
        <w:ind w:firstLine="440"/>
        <w:jc w:val="both"/>
        <w:rPr>
          <w:rFonts w:ascii="Times New Roman" w:hAnsi="Times New Roman"/>
          <w:sz w:val="28"/>
          <w:szCs w:val="28"/>
        </w:rPr>
      </w:pPr>
      <w:proofErr w:type="gramStart"/>
      <w:r w:rsidRPr="000C124A">
        <w:rPr>
          <w:rFonts w:ascii="Times New Roman" w:hAnsi="Times New Roman"/>
          <w:i/>
          <w:sz w:val="28"/>
          <w:szCs w:val="28"/>
          <w:u w:val="single"/>
        </w:rPr>
        <w:t>Форма работы:</w:t>
      </w:r>
      <w:r w:rsidRPr="000C124A">
        <w:rPr>
          <w:rFonts w:ascii="Times New Roman" w:hAnsi="Times New Roman"/>
          <w:sz w:val="28"/>
          <w:szCs w:val="28"/>
        </w:rPr>
        <w:t xml:space="preserve"> индивидуальная, подгрупп</w:t>
      </w:r>
      <w:r w:rsidR="00903D09">
        <w:rPr>
          <w:rFonts w:ascii="Times New Roman" w:hAnsi="Times New Roman"/>
          <w:sz w:val="28"/>
          <w:szCs w:val="28"/>
        </w:rPr>
        <w:t xml:space="preserve">овая, фронтальная  диагностика, </w:t>
      </w:r>
      <w:r w:rsidRPr="000C124A">
        <w:rPr>
          <w:rFonts w:ascii="Times New Roman" w:hAnsi="Times New Roman"/>
          <w:sz w:val="28"/>
          <w:szCs w:val="28"/>
        </w:rPr>
        <w:t>анкетирование, тестирова</w:t>
      </w:r>
      <w:r w:rsidR="00903D09">
        <w:rPr>
          <w:rFonts w:ascii="Times New Roman" w:hAnsi="Times New Roman"/>
          <w:sz w:val="28"/>
          <w:szCs w:val="28"/>
        </w:rPr>
        <w:t>ние, изучение продуктов детской д</w:t>
      </w:r>
      <w:r w:rsidRPr="000C124A">
        <w:rPr>
          <w:rFonts w:ascii="Times New Roman" w:hAnsi="Times New Roman"/>
          <w:sz w:val="28"/>
          <w:szCs w:val="28"/>
        </w:rPr>
        <w:t>еятельности, наблюдение, беседа</w:t>
      </w:r>
      <w:proofErr w:type="gramEnd"/>
    </w:p>
    <w:p w:rsidR="00D804F3" w:rsidRPr="000C124A" w:rsidRDefault="00D804F3" w:rsidP="00547A6C">
      <w:pPr>
        <w:ind w:firstLine="440"/>
        <w:rPr>
          <w:rFonts w:ascii="Times New Roman" w:hAnsi="Times New Roman"/>
          <w:sz w:val="28"/>
          <w:szCs w:val="28"/>
          <w:u w:val="single"/>
        </w:rPr>
      </w:pPr>
      <w:r w:rsidRPr="000C124A">
        <w:rPr>
          <w:rFonts w:ascii="Times New Roman" w:hAnsi="Times New Roman"/>
          <w:i/>
          <w:sz w:val="28"/>
          <w:szCs w:val="28"/>
          <w:u w:val="single"/>
        </w:rPr>
        <w:t xml:space="preserve">Психологическая диагностика </w:t>
      </w:r>
      <w:proofErr w:type="gramStart"/>
      <w:r w:rsidRPr="000C124A">
        <w:rPr>
          <w:rFonts w:ascii="Times New Roman" w:hAnsi="Times New Roman"/>
          <w:i/>
          <w:sz w:val="28"/>
          <w:szCs w:val="28"/>
          <w:u w:val="single"/>
        </w:rPr>
        <w:t>обучающихся</w:t>
      </w:r>
      <w:proofErr w:type="gramEnd"/>
      <w:r w:rsidRPr="000C124A">
        <w:rPr>
          <w:rFonts w:ascii="Times New Roman" w:hAnsi="Times New Roman"/>
          <w:i/>
          <w:sz w:val="28"/>
          <w:szCs w:val="28"/>
          <w:u w:val="single"/>
        </w:rPr>
        <w:t xml:space="preserve"> предполагает, что педагог-</w:t>
      </w:r>
      <w:r w:rsidR="00903D09">
        <w:rPr>
          <w:rFonts w:ascii="Times New Roman" w:hAnsi="Times New Roman"/>
          <w:i/>
          <w:sz w:val="28"/>
          <w:szCs w:val="28"/>
          <w:u w:val="single"/>
        </w:rPr>
        <w:t>п</w:t>
      </w:r>
      <w:r w:rsidRPr="000C124A">
        <w:rPr>
          <w:rFonts w:ascii="Times New Roman" w:hAnsi="Times New Roman"/>
          <w:i/>
          <w:sz w:val="28"/>
          <w:szCs w:val="28"/>
          <w:u w:val="single"/>
        </w:rPr>
        <w:t>сихолог</w:t>
      </w:r>
      <w:r w:rsidRPr="000C124A">
        <w:rPr>
          <w:rFonts w:ascii="Times New Roman" w:hAnsi="Times New Roman"/>
          <w:sz w:val="28"/>
          <w:szCs w:val="28"/>
          <w:u w:val="single"/>
        </w:rPr>
        <w:t>:</w:t>
      </w:r>
    </w:p>
    <w:p w:rsidR="00D804F3" w:rsidRPr="000C124A" w:rsidRDefault="00D804F3" w:rsidP="00547A6C">
      <w:pPr>
        <w:ind w:firstLine="440"/>
        <w:jc w:val="both"/>
        <w:rPr>
          <w:rFonts w:ascii="Times New Roman" w:hAnsi="Times New Roman"/>
          <w:sz w:val="28"/>
          <w:szCs w:val="28"/>
        </w:rPr>
      </w:pPr>
      <w:r w:rsidRPr="000C124A">
        <w:rPr>
          <w:rFonts w:ascii="Times New Roman" w:hAnsi="Times New Roman"/>
          <w:sz w:val="28"/>
          <w:szCs w:val="28"/>
        </w:rPr>
        <w:t xml:space="preserve">- </w:t>
      </w:r>
      <w:r w:rsidR="00E841F1" w:rsidRPr="000C124A">
        <w:rPr>
          <w:rFonts w:ascii="Times New Roman" w:hAnsi="Times New Roman"/>
          <w:sz w:val="28"/>
          <w:szCs w:val="28"/>
        </w:rPr>
        <w:t xml:space="preserve">проводит психологическую диагностику, используя современные </w:t>
      </w:r>
      <w:r w:rsidR="00177D2D" w:rsidRPr="000C124A">
        <w:rPr>
          <w:rFonts w:ascii="Times New Roman" w:hAnsi="Times New Roman"/>
          <w:sz w:val="28"/>
          <w:szCs w:val="28"/>
        </w:rPr>
        <w:t xml:space="preserve">образовательные </w:t>
      </w:r>
      <w:proofErr w:type="gramStart"/>
      <w:r w:rsidR="00177D2D" w:rsidRPr="000C124A">
        <w:rPr>
          <w:rFonts w:ascii="Times New Roman" w:hAnsi="Times New Roman"/>
          <w:sz w:val="28"/>
          <w:szCs w:val="28"/>
        </w:rPr>
        <w:t>технологии</w:t>
      </w:r>
      <w:proofErr w:type="gramEnd"/>
      <w:r w:rsidR="00177D2D" w:rsidRPr="000C124A">
        <w:rPr>
          <w:rFonts w:ascii="Times New Roman" w:hAnsi="Times New Roman"/>
          <w:sz w:val="28"/>
          <w:szCs w:val="28"/>
        </w:rPr>
        <w:t xml:space="preserve"> включая информационные, а также цифровые образовательные ресурсы;</w:t>
      </w:r>
    </w:p>
    <w:p w:rsidR="00177D2D" w:rsidRPr="000C124A" w:rsidRDefault="00177D2D" w:rsidP="00547A6C">
      <w:pPr>
        <w:ind w:firstLine="440"/>
        <w:jc w:val="both"/>
        <w:rPr>
          <w:rFonts w:ascii="Times New Roman" w:hAnsi="Times New Roman"/>
          <w:sz w:val="28"/>
          <w:szCs w:val="28"/>
        </w:rPr>
      </w:pPr>
      <w:r w:rsidRPr="000C124A">
        <w:rPr>
          <w:rFonts w:ascii="Times New Roman" w:hAnsi="Times New Roman"/>
          <w:sz w:val="28"/>
          <w:szCs w:val="28"/>
        </w:rPr>
        <w:t xml:space="preserve">- проводит регулярные </w:t>
      </w:r>
      <w:proofErr w:type="spellStart"/>
      <w:r w:rsidRPr="000C124A">
        <w:rPr>
          <w:rFonts w:ascii="Times New Roman" w:hAnsi="Times New Roman"/>
          <w:sz w:val="28"/>
          <w:szCs w:val="28"/>
        </w:rPr>
        <w:t>скрининговые</w:t>
      </w:r>
      <w:proofErr w:type="spellEnd"/>
      <w:r w:rsidRPr="000C124A">
        <w:rPr>
          <w:rFonts w:ascii="Times New Roman" w:hAnsi="Times New Roman"/>
          <w:sz w:val="28"/>
          <w:szCs w:val="28"/>
        </w:rPr>
        <w:t xml:space="preserve"> обследования (мониторинг) с целью анализа динамики психического развития обучающихся, определяет лиц, нуждающихся в психологической помощи;</w:t>
      </w:r>
    </w:p>
    <w:p w:rsidR="00177D2D" w:rsidRPr="000C124A" w:rsidRDefault="00177D2D" w:rsidP="00547A6C">
      <w:pPr>
        <w:ind w:firstLine="440"/>
        <w:jc w:val="both"/>
        <w:rPr>
          <w:rFonts w:ascii="Times New Roman" w:hAnsi="Times New Roman"/>
          <w:sz w:val="28"/>
          <w:szCs w:val="28"/>
        </w:rPr>
      </w:pPr>
      <w:r w:rsidRPr="000C124A">
        <w:rPr>
          <w:rFonts w:ascii="Times New Roman" w:hAnsi="Times New Roman"/>
          <w:sz w:val="28"/>
          <w:szCs w:val="28"/>
        </w:rPr>
        <w:t>- составляет психолого-педагогические заключения по результатам диагностического обследования с целью ориентации педагогов, преподавателей, администрации образовательных организаций и родителей (законных представителей) в проблемах личностного и социального развития обучающихся;</w:t>
      </w:r>
    </w:p>
    <w:p w:rsidR="00177D2D" w:rsidRPr="000C124A" w:rsidRDefault="00177D2D" w:rsidP="00547A6C">
      <w:pPr>
        <w:ind w:firstLine="440"/>
        <w:jc w:val="both"/>
        <w:rPr>
          <w:rFonts w:ascii="Times New Roman" w:hAnsi="Times New Roman"/>
          <w:sz w:val="28"/>
          <w:szCs w:val="28"/>
        </w:rPr>
      </w:pPr>
      <w:r w:rsidRPr="000C124A">
        <w:rPr>
          <w:rFonts w:ascii="Times New Roman" w:hAnsi="Times New Roman"/>
          <w:sz w:val="28"/>
          <w:szCs w:val="28"/>
        </w:rPr>
        <w:t>- определяет степень нарушений в психическом, личностном и социальном развитии обучающихся, участвует в работе психолого-медико-педагогических консилиумов;</w:t>
      </w:r>
    </w:p>
    <w:p w:rsidR="008B1881" w:rsidRPr="000C124A" w:rsidRDefault="00177D2D" w:rsidP="00547A6C">
      <w:pPr>
        <w:ind w:firstLine="440"/>
        <w:rPr>
          <w:rFonts w:ascii="Times New Roman" w:hAnsi="Times New Roman"/>
          <w:sz w:val="28"/>
          <w:szCs w:val="28"/>
        </w:rPr>
      </w:pPr>
      <w:r w:rsidRPr="000C124A">
        <w:rPr>
          <w:rFonts w:ascii="Times New Roman" w:hAnsi="Times New Roman"/>
          <w:sz w:val="28"/>
          <w:szCs w:val="28"/>
        </w:rPr>
        <w:t xml:space="preserve">- </w:t>
      </w:r>
      <w:r w:rsidR="008B1881" w:rsidRPr="000C124A">
        <w:rPr>
          <w:rFonts w:ascii="Times New Roman" w:hAnsi="Times New Roman"/>
          <w:sz w:val="28"/>
          <w:szCs w:val="28"/>
        </w:rPr>
        <w:t>проводит изучение интересов, склонностей, способностей обучающихся, предпосылок одаренности.</w:t>
      </w:r>
    </w:p>
    <w:p w:rsidR="00786CCE" w:rsidRPr="00302BF7" w:rsidRDefault="00786CCE" w:rsidP="00547A6C">
      <w:pPr>
        <w:ind w:firstLine="440"/>
        <w:rPr>
          <w:rFonts w:ascii="Times New Roman" w:hAnsi="Times New Roman"/>
          <w:sz w:val="28"/>
          <w:szCs w:val="28"/>
        </w:rPr>
      </w:pPr>
      <w:r w:rsidRPr="00302BF7">
        <w:rPr>
          <w:rFonts w:ascii="Times New Roman" w:hAnsi="Times New Roman"/>
          <w:i/>
          <w:sz w:val="28"/>
          <w:szCs w:val="28"/>
          <w:u w:val="single"/>
        </w:rPr>
        <w:t>Диагностический инструментарий:</w:t>
      </w:r>
    </w:p>
    <w:p w:rsidR="00786CCE" w:rsidRPr="00302BF7" w:rsidRDefault="00786CCE" w:rsidP="00547A6C">
      <w:pPr>
        <w:pStyle w:val="a3"/>
        <w:numPr>
          <w:ilvl w:val="0"/>
          <w:numId w:val="2"/>
        </w:numPr>
        <w:ind w:left="0" w:firstLine="440"/>
        <w:jc w:val="both"/>
        <w:rPr>
          <w:rFonts w:ascii="Times New Roman" w:hAnsi="Times New Roman"/>
          <w:sz w:val="28"/>
          <w:szCs w:val="28"/>
        </w:rPr>
      </w:pPr>
      <w:r w:rsidRPr="00302BF7">
        <w:rPr>
          <w:rFonts w:ascii="Times New Roman" w:hAnsi="Times New Roman"/>
          <w:sz w:val="28"/>
          <w:szCs w:val="28"/>
        </w:rPr>
        <w:t>Психолого-педагогическая диагностика развития детей раннего и дошкольного возраста: метод</w:t>
      </w:r>
      <w:proofErr w:type="gramStart"/>
      <w:r w:rsidRPr="00302BF7">
        <w:rPr>
          <w:rFonts w:ascii="Times New Roman" w:hAnsi="Times New Roman"/>
          <w:sz w:val="28"/>
          <w:szCs w:val="28"/>
        </w:rPr>
        <w:t>.</w:t>
      </w:r>
      <w:proofErr w:type="gramEnd"/>
      <w:r w:rsidRPr="00302BF7">
        <w:rPr>
          <w:rFonts w:ascii="Times New Roman" w:hAnsi="Times New Roman"/>
          <w:sz w:val="28"/>
          <w:szCs w:val="28"/>
        </w:rPr>
        <w:t xml:space="preserve"> </w:t>
      </w:r>
      <w:proofErr w:type="gramStart"/>
      <w:r w:rsidRPr="00302BF7">
        <w:rPr>
          <w:rFonts w:ascii="Times New Roman" w:hAnsi="Times New Roman"/>
          <w:sz w:val="28"/>
          <w:szCs w:val="28"/>
        </w:rPr>
        <w:t>п</w:t>
      </w:r>
      <w:proofErr w:type="gramEnd"/>
      <w:r w:rsidRPr="00302BF7">
        <w:rPr>
          <w:rFonts w:ascii="Times New Roman" w:hAnsi="Times New Roman"/>
          <w:sz w:val="28"/>
          <w:szCs w:val="28"/>
        </w:rPr>
        <w:t xml:space="preserve">особие: с прил. альбома «Наглядный материал для обследования детей»/ [Е.А. </w:t>
      </w:r>
      <w:proofErr w:type="spellStart"/>
      <w:r w:rsidRPr="00302BF7">
        <w:rPr>
          <w:rFonts w:ascii="Times New Roman" w:hAnsi="Times New Roman"/>
          <w:sz w:val="28"/>
          <w:szCs w:val="28"/>
        </w:rPr>
        <w:t>Стребелева</w:t>
      </w:r>
      <w:proofErr w:type="spellEnd"/>
      <w:r w:rsidRPr="00302BF7">
        <w:rPr>
          <w:rFonts w:ascii="Times New Roman" w:hAnsi="Times New Roman"/>
          <w:sz w:val="28"/>
          <w:szCs w:val="28"/>
        </w:rPr>
        <w:t xml:space="preserve">, Г.А. Мишина, Ю.А. </w:t>
      </w:r>
      <w:proofErr w:type="spellStart"/>
      <w:r w:rsidRPr="00302BF7">
        <w:rPr>
          <w:rFonts w:ascii="Times New Roman" w:hAnsi="Times New Roman"/>
          <w:sz w:val="28"/>
          <w:szCs w:val="28"/>
        </w:rPr>
        <w:t>Разенковаи</w:t>
      </w:r>
      <w:proofErr w:type="spellEnd"/>
      <w:r w:rsidRPr="00302BF7">
        <w:rPr>
          <w:rFonts w:ascii="Times New Roman" w:hAnsi="Times New Roman"/>
          <w:sz w:val="28"/>
          <w:szCs w:val="28"/>
        </w:rPr>
        <w:t xml:space="preserve"> др.]; под ред. Е.А. </w:t>
      </w:r>
      <w:proofErr w:type="spellStart"/>
      <w:r w:rsidRPr="00302BF7">
        <w:rPr>
          <w:rFonts w:ascii="Times New Roman" w:hAnsi="Times New Roman"/>
          <w:sz w:val="28"/>
          <w:szCs w:val="28"/>
        </w:rPr>
        <w:t>Стреблевой</w:t>
      </w:r>
      <w:proofErr w:type="spellEnd"/>
      <w:r w:rsidRPr="00302BF7">
        <w:rPr>
          <w:rFonts w:ascii="Times New Roman" w:hAnsi="Times New Roman"/>
          <w:sz w:val="28"/>
          <w:szCs w:val="28"/>
        </w:rPr>
        <w:t>. – М.: Просвещение, 2005</w:t>
      </w:r>
    </w:p>
    <w:p w:rsidR="00786CCE" w:rsidRPr="00302BF7" w:rsidRDefault="00786CCE" w:rsidP="00547A6C">
      <w:pPr>
        <w:pStyle w:val="a3"/>
        <w:numPr>
          <w:ilvl w:val="0"/>
          <w:numId w:val="2"/>
        </w:numPr>
        <w:ind w:left="0" w:firstLine="440"/>
        <w:jc w:val="both"/>
        <w:rPr>
          <w:rFonts w:ascii="Times New Roman" w:hAnsi="Times New Roman"/>
          <w:sz w:val="28"/>
          <w:szCs w:val="28"/>
        </w:rPr>
      </w:pPr>
      <w:r w:rsidRPr="00302BF7">
        <w:rPr>
          <w:rFonts w:ascii="Times New Roman" w:hAnsi="Times New Roman"/>
          <w:sz w:val="28"/>
          <w:szCs w:val="28"/>
        </w:rPr>
        <w:t xml:space="preserve">Н.Н. Павлова, Л.Г. Руденко «Экспресс-диагностика в детском саду: комплект материалов для диагностики </w:t>
      </w:r>
      <w:proofErr w:type="spellStart"/>
      <w:r w:rsidRPr="00302BF7">
        <w:rPr>
          <w:rFonts w:ascii="Times New Roman" w:hAnsi="Times New Roman"/>
          <w:sz w:val="28"/>
          <w:szCs w:val="28"/>
        </w:rPr>
        <w:t>развитияпсихических</w:t>
      </w:r>
      <w:proofErr w:type="spellEnd"/>
      <w:r w:rsidRPr="00302BF7">
        <w:rPr>
          <w:rFonts w:ascii="Times New Roman" w:hAnsi="Times New Roman"/>
          <w:sz w:val="28"/>
          <w:szCs w:val="28"/>
        </w:rPr>
        <w:t xml:space="preserve"> процессов у детей дошкольного возраста. – М.: Генезис 2013</w:t>
      </w:r>
    </w:p>
    <w:p w:rsidR="00663AFE" w:rsidRPr="00302BF7" w:rsidRDefault="00663AFE" w:rsidP="00547A6C">
      <w:pPr>
        <w:pStyle w:val="a3"/>
        <w:numPr>
          <w:ilvl w:val="0"/>
          <w:numId w:val="2"/>
        </w:numPr>
        <w:ind w:left="0" w:firstLine="440"/>
        <w:jc w:val="both"/>
        <w:rPr>
          <w:rFonts w:ascii="Times New Roman" w:hAnsi="Times New Roman"/>
          <w:sz w:val="28"/>
          <w:szCs w:val="28"/>
        </w:rPr>
      </w:pPr>
      <w:r w:rsidRPr="00302BF7">
        <w:rPr>
          <w:rFonts w:ascii="Times New Roman" w:hAnsi="Times New Roman"/>
          <w:sz w:val="28"/>
          <w:szCs w:val="28"/>
        </w:rPr>
        <w:t>“Практический материал для проведения психолого-педагогического обследования детей” (</w:t>
      </w:r>
      <w:proofErr w:type="spellStart"/>
      <w:r w:rsidRPr="00302BF7">
        <w:rPr>
          <w:rFonts w:ascii="Times New Roman" w:hAnsi="Times New Roman"/>
          <w:sz w:val="28"/>
          <w:szCs w:val="28"/>
        </w:rPr>
        <w:t>С.Д.Забрамная</w:t>
      </w:r>
      <w:proofErr w:type="spellEnd"/>
      <w:r w:rsidRPr="00302BF7">
        <w:rPr>
          <w:rFonts w:ascii="Times New Roman" w:hAnsi="Times New Roman"/>
          <w:sz w:val="28"/>
          <w:szCs w:val="28"/>
        </w:rPr>
        <w:t xml:space="preserve">, </w:t>
      </w:r>
      <w:proofErr w:type="spellStart"/>
      <w:r w:rsidRPr="00302BF7">
        <w:rPr>
          <w:rFonts w:ascii="Times New Roman" w:hAnsi="Times New Roman"/>
          <w:sz w:val="28"/>
          <w:szCs w:val="28"/>
        </w:rPr>
        <w:t>О.В.Боровик</w:t>
      </w:r>
      <w:proofErr w:type="spellEnd"/>
      <w:r w:rsidRPr="00302BF7">
        <w:rPr>
          <w:rFonts w:ascii="Times New Roman" w:hAnsi="Times New Roman"/>
          <w:sz w:val="28"/>
          <w:szCs w:val="28"/>
        </w:rPr>
        <w:t xml:space="preserve"> – М</w:t>
      </w:r>
      <w:proofErr w:type="gramStart"/>
      <w:r w:rsidRPr="00302BF7">
        <w:rPr>
          <w:rFonts w:ascii="Times New Roman" w:hAnsi="Times New Roman"/>
          <w:sz w:val="28"/>
          <w:szCs w:val="28"/>
        </w:rPr>
        <w:t>:В</w:t>
      </w:r>
      <w:proofErr w:type="gramEnd"/>
      <w:r w:rsidRPr="00302BF7">
        <w:rPr>
          <w:rFonts w:ascii="Times New Roman" w:hAnsi="Times New Roman"/>
          <w:sz w:val="28"/>
          <w:szCs w:val="28"/>
        </w:rPr>
        <w:t>ладос 2003)</w:t>
      </w:r>
    </w:p>
    <w:p w:rsidR="00D00F35" w:rsidRPr="00302BF7" w:rsidRDefault="00D00F35" w:rsidP="00547A6C">
      <w:pPr>
        <w:pStyle w:val="a3"/>
        <w:numPr>
          <w:ilvl w:val="0"/>
          <w:numId w:val="2"/>
        </w:numPr>
        <w:ind w:left="0" w:firstLine="440"/>
        <w:jc w:val="both"/>
        <w:rPr>
          <w:rFonts w:ascii="Times New Roman" w:hAnsi="Times New Roman"/>
          <w:sz w:val="28"/>
          <w:szCs w:val="28"/>
        </w:rPr>
      </w:pPr>
      <w:r w:rsidRPr="00302BF7">
        <w:rPr>
          <w:rFonts w:ascii="Times New Roman" w:hAnsi="Times New Roman"/>
          <w:sz w:val="28"/>
          <w:szCs w:val="28"/>
        </w:rPr>
        <w:t xml:space="preserve">“Диагностика эмоционально-личностного развития дошкольников 3-7 лет” издательство “Учитель”; составитель </w:t>
      </w:r>
      <w:proofErr w:type="spellStart"/>
      <w:r w:rsidRPr="00302BF7">
        <w:rPr>
          <w:rFonts w:ascii="Times New Roman" w:hAnsi="Times New Roman"/>
          <w:sz w:val="28"/>
          <w:szCs w:val="28"/>
        </w:rPr>
        <w:t>Н.Д.Денисова</w:t>
      </w:r>
      <w:proofErr w:type="spellEnd"/>
      <w:r w:rsidRPr="00302BF7">
        <w:rPr>
          <w:rFonts w:ascii="Times New Roman" w:hAnsi="Times New Roman"/>
          <w:sz w:val="28"/>
          <w:szCs w:val="28"/>
        </w:rPr>
        <w:t>.</w:t>
      </w:r>
    </w:p>
    <w:p w:rsidR="00D00F35" w:rsidRPr="00302BF7" w:rsidRDefault="00D00F35" w:rsidP="00547A6C">
      <w:pPr>
        <w:pStyle w:val="a3"/>
        <w:numPr>
          <w:ilvl w:val="0"/>
          <w:numId w:val="2"/>
        </w:numPr>
        <w:ind w:left="0" w:firstLine="440"/>
        <w:jc w:val="both"/>
        <w:rPr>
          <w:rFonts w:ascii="Times New Roman" w:hAnsi="Times New Roman"/>
          <w:sz w:val="28"/>
          <w:szCs w:val="28"/>
        </w:rPr>
      </w:pPr>
      <w:r w:rsidRPr="00302BF7">
        <w:rPr>
          <w:rFonts w:ascii="Times New Roman" w:hAnsi="Times New Roman"/>
          <w:sz w:val="28"/>
          <w:szCs w:val="28"/>
        </w:rPr>
        <w:t xml:space="preserve">“Индивидуальная психологическая диагностика дошкольника”  для занятий с детьми 5-7 лет - </w:t>
      </w:r>
      <w:proofErr w:type="spellStart"/>
      <w:r w:rsidRPr="00302BF7">
        <w:rPr>
          <w:rFonts w:ascii="Times New Roman" w:hAnsi="Times New Roman"/>
          <w:sz w:val="28"/>
          <w:szCs w:val="28"/>
        </w:rPr>
        <w:t>А.Н.Веракса</w:t>
      </w:r>
      <w:proofErr w:type="spellEnd"/>
      <w:r w:rsidRPr="00302BF7">
        <w:rPr>
          <w:rFonts w:ascii="Times New Roman" w:hAnsi="Times New Roman"/>
          <w:sz w:val="28"/>
          <w:szCs w:val="28"/>
        </w:rPr>
        <w:t xml:space="preserve"> (Издательство Мозаика-Синтез, Москва,2014)</w:t>
      </w:r>
    </w:p>
    <w:p w:rsidR="005C282A" w:rsidRPr="000C124A" w:rsidRDefault="008B1881" w:rsidP="00547A6C">
      <w:pPr>
        <w:ind w:right="-152" w:firstLine="440"/>
        <w:jc w:val="both"/>
        <w:rPr>
          <w:rFonts w:ascii="Times New Roman" w:hAnsi="Times New Roman"/>
          <w:sz w:val="28"/>
          <w:szCs w:val="28"/>
        </w:rPr>
      </w:pPr>
      <w:r w:rsidRPr="00302BF7">
        <w:rPr>
          <w:rFonts w:ascii="Times New Roman" w:hAnsi="Times New Roman"/>
          <w:b/>
          <w:sz w:val="28"/>
          <w:szCs w:val="28"/>
          <w:u w:val="single"/>
        </w:rPr>
        <w:t>Консультирование</w:t>
      </w:r>
      <w:r w:rsidRPr="00302BF7">
        <w:rPr>
          <w:rFonts w:ascii="Times New Roman" w:hAnsi="Times New Roman"/>
          <w:sz w:val="28"/>
          <w:szCs w:val="28"/>
        </w:rPr>
        <w:t xml:space="preserve"> – оказание помощи и создание условий для развития</w:t>
      </w:r>
      <w:r w:rsidRPr="000C124A">
        <w:rPr>
          <w:rFonts w:ascii="Times New Roman" w:hAnsi="Times New Roman"/>
          <w:sz w:val="28"/>
          <w:szCs w:val="28"/>
        </w:rPr>
        <w:t xml:space="preserve"> личности, способ</w:t>
      </w:r>
      <w:r w:rsidR="005C282A" w:rsidRPr="000C124A">
        <w:rPr>
          <w:rFonts w:ascii="Times New Roman" w:hAnsi="Times New Roman"/>
          <w:sz w:val="28"/>
          <w:szCs w:val="28"/>
        </w:rPr>
        <w:t xml:space="preserve">ности выбирать и действовать по </w:t>
      </w:r>
      <w:r w:rsidRPr="000C124A">
        <w:rPr>
          <w:rFonts w:ascii="Times New Roman" w:hAnsi="Times New Roman"/>
          <w:sz w:val="28"/>
          <w:szCs w:val="28"/>
        </w:rPr>
        <w:t>собственно</w:t>
      </w:r>
      <w:r w:rsidR="005C282A" w:rsidRPr="000C124A">
        <w:rPr>
          <w:rFonts w:ascii="Times New Roman" w:hAnsi="Times New Roman"/>
          <w:sz w:val="28"/>
          <w:szCs w:val="28"/>
        </w:rPr>
        <w:t xml:space="preserve">му усмотрению, обучаться новому </w:t>
      </w:r>
      <w:r w:rsidRPr="000C124A">
        <w:rPr>
          <w:rFonts w:ascii="Times New Roman" w:hAnsi="Times New Roman"/>
          <w:sz w:val="28"/>
          <w:szCs w:val="28"/>
        </w:rPr>
        <w:t>поведению.</w:t>
      </w:r>
    </w:p>
    <w:p w:rsidR="005C282A" w:rsidRPr="000C124A" w:rsidRDefault="005C282A" w:rsidP="00547A6C">
      <w:pPr>
        <w:ind w:firstLine="440"/>
        <w:jc w:val="both"/>
        <w:rPr>
          <w:rFonts w:ascii="Times New Roman" w:hAnsi="Times New Roman"/>
          <w:sz w:val="28"/>
          <w:szCs w:val="28"/>
        </w:rPr>
      </w:pPr>
      <w:r w:rsidRPr="000C124A">
        <w:rPr>
          <w:rFonts w:ascii="Times New Roman" w:hAnsi="Times New Roman"/>
          <w:i/>
          <w:sz w:val="28"/>
          <w:szCs w:val="28"/>
          <w:u w:val="single"/>
        </w:rPr>
        <w:lastRenderedPageBreak/>
        <w:t>Форма работы:</w:t>
      </w:r>
      <w:r w:rsidRPr="000C124A">
        <w:rPr>
          <w:rFonts w:ascii="Times New Roman" w:hAnsi="Times New Roman"/>
          <w:sz w:val="28"/>
          <w:szCs w:val="28"/>
        </w:rPr>
        <w:t xml:space="preserve"> индивидуальные, групповые, тематические, проблемные    консультации</w:t>
      </w:r>
    </w:p>
    <w:p w:rsidR="008B1881" w:rsidRPr="000C124A" w:rsidRDefault="008B1881" w:rsidP="00547A6C">
      <w:pPr>
        <w:ind w:firstLine="440"/>
        <w:jc w:val="both"/>
        <w:rPr>
          <w:rFonts w:ascii="Times New Roman" w:hAnsi="Times New Roman"/>
          <w:i/>
          <w:sz w:val="28"/>
          <w:szCs w:val="28"/>
          <w:u w:val="single"/>
        </w:rPr>
      </w:pPr>
      <w:r w:rsidRPr="000C124A">
        <w:rPr>
          <w:rFonts w:ascii="Times New Roman" w:hAnsi="Times New Roman"/>
          <w:i/>
          <w:sz w:val="28"/>
          <w:szCs w:val="28"/>
          <w:u w:val="single"/>
        </w:rPr>
        <w:t>Педагог-психолог консультирует:</w:t>
      </w:r>
    </w:p>
    <w:p w:rsidR="008B1881" w:rsidRPr="000C124A" w:rsidRDefault="008B1881" w:rsidP="00547A6C">
      <w:pPr>
        <w:ind w:firstLine="440"/>
        <w:jc w:val="both"/>
        <w:rPr>
          <w:rFonts w:ascii="Times New Roman" w:hAnsi="Times New Roman"/>
          <w:sz w:val="28"/>
          <w:szCs w:val="28"/>
        </w:rPr>
      </w:pPr>
      <w:r w:rsidRPr="000C124A">
        <w:rPr>
          <w:rFonts w:ascii="Times New Roman" w:hAnsi="Times New Roman"/>
          <w:sz w:val="28"/>
          <w:szCs w:val="28"/>
        </w:rPr>
        <w:t>- администрацию, педагогов и других работников образовательн</w:t>
      </w:r>
      <w:r w:rsidR="006D5B14">
        <w:rPr>
          <w:rFonts w:ascii="Times New Roman" w:hAnsi="Times New Roman"/>
          <w:sz w:val="28"/>
          <w:szCs w:val="28"/>
        </w:rPr>
        <w:t>ой</w:t>
      </w:r>
      <w:r w:rsidRPr="000C124A">
        <w:rPr>
          <w:rFonts w:ascii="Times New Roman" w:hAnsi="Times New Roman"/>
          <w:sz w:val="28"/>
          <w:szCs w:val="28"/>
        </w:rPr>
        <w:t xml:space="preserve"> организаци</w:t>
      </w:r>
      <w:r w:rsidR="006D5B14">
        <w:rPr>
          <w:rFonts w:ascii="Times New Roman" w:hAnsi="Times New Roman"/>
          <w:sz w:val="28"/>
          <w:szCs w:val="28"/>
        </w:rPr>
        <w:t>и по</w:t>
      </w:r>
      <w:r w:rsidRPr="000C124A">
        <w:rPr>
          <w:rFonts w:ascii="Times New Roman" w:hAnsi="Times New Roman"/>
          <w:sz w:val="28"/>
          <w:szCs w:val="28"/>
        </w:rPr>
        <w:t xml:space="preserve"> взаимоотношениям в трудовом коллективе и</w:t>
      </w:r>
      <w:r w:rsidR="009A2888" w:rsidRPr="000C124A">
        <w:rPr>
          <w:rFonts w:ascii="Times New Roman" w:hAnsi="Times New Roman"/>
          <w:sz w:val="28"/>
          <w:szCs w:val="28"/>
        </w:rPr>
        <w:t xml:space="preserve"> профессиональным проблемам;</w:t>
      </w:r>
    </w:p>
    <w:p w:rsidR="009A2888" w:rsidRPr="000C124A" w:rsidRDefault="009A2888" w:rsidP="00547A6C">
      <w:pPr>
        <w:ind w:firstLine="440"/>
        <w:jc w:val="both"/>
        <w:rPr>
          <w:rFonts w:ascii="Times New Roman" w:hAnsi="Times New Roman"/>
          <w:sz w:val="28"/>
          <w:szCs w:val="28"/>
        </w:rPr>
      </w:pPr>
      <w:r w:rsidRPr="000C124A">
        <w:rPr>
          <w:rFonts w:ascii="Times New Roman" w:hAnsi="Times New Roman"/>
          <w:sz w:val="28"/>
          <w:szCs w:val="28"/>
        </w:rPr>
        <w:t xml:space="preserve">- педагогов по вопросам разработки и реализации индивидуальных программ обучения для индивидуального образовательного </w:t>
      </w:r>
      <w:proofErr w:type="gramStart"/>
      <w:r w:rsidRPr="000C124A">
        <w:rPr>
          <w:rFonts w:ascii="Times New Roman" w:hAnsi="Times New Roman"/>
          <w:sz w:val="28"/>
          <w:szCs w:val="28"/>
        </w:rPr>
        <w:t>маршрута</w:t>
      </w:r>
      <w:proofErr w:type="gramEnd"/>
      <w:r w:rsidRPr="000C124A">
        <w:rPr>
          <w:rFonts w:ascii="Times New Roman" w:hAnsi="Times New Roman"/>
          <w:sz w:val="28"/>
          <w:szCs w:val="28"/>
        </w:rPr>
        <w:t xml:space="preserve"> обучающихся с особыми образовательными потребностями;</w:t>
      </w:r>
    </w:p>
    <w:p w:rsidR="009A2888" w:rsidRPr="000C124A" w:rsidRDefault="009A2888" w:rsidP="00547A6C">
      <w:pPr>
        <w:ind w:firstLine="440"/>
        <w:jc w:val="both"/>
        <w:rPr>
          <w:rFonts w:ascii="Times New Roman" w:hAnsi="Times New Roman"/>
          <w:sz w:val="28"/>
          <w:szCs w:val="28"/>
        </w:rPr>
      </w:pPr>
      <w:r w:rsidRPr="000C124A">
        <w:rPr>
          <w:rFonts w:ascii="Times New Roman" w:hAnsi="Times New Roman"/>
          <w:sz w:val="28"/>
          <w:szCs w:val="28"/>
        </w:rPr>
        <w:t>- родителей (законных представителей) по вопросам взаимоотношениям обучающихся, их развития и пр.</w:t>
      </w:r>
    </w:p>
    <w:p w:rsidR="009A2888" w:rsidRPr="000C124A" w:rsidRDefault="009A2888" w:rsidP="00547A6C">
      <w:pPr>
        <w:ind w:firstLine="440"/>
        <w:jc w:val="both"/>
        <w:rPr>
          <w:rFonts w:ascii="Times New Roman" w:hAnsi="Times New Roman"/>
          <w:sz w:val="28"/>
          <w:szCs w:val="28"/>
        </w:rPr>
      </w:pPr>
      <w:r w:rsidRPr="000C124A">
        <w:rPr>
          <w:rFonts w:ascii="Times New Roman" w:hAnsi="Times New Roman"/>
          <w:b/>
          <w:sz w:val="28"/>
          <w:szCs w:val="28"/>
          <w:u w:val="single"/>
        </w:rPr>
        <w:t>Развивающая работа</w:t>
      </w:r>
      <w:r w:rsidRPr="000C124A">
        <w:rPr>
          <w:rFonts w:ascii="Times New Roman" w:hAnsi="Times New Roman"/>
          <w:sz w:val="28"/>
          <w:szCs w:val="28"/>
        </w:rPr>
        <w:t xml:space="preserve"> – формирование потребности в новом знании, возможности его приобрете</w:t>
      </w:r>
      <w:r w:rsidR="006D2616" w:rsidRPr="000C124A">
        <w:rPr>
          <w:rFonts w:ascii="Times New Roman" w:hAnsi="Times New Roman"/>
          <w:sz w:val="28"/>
          <w:szCs w:val="28"/>
        </w:rPr>
        <w:t>н</w:t>
      </w:r>
      <w:r w:rsidRPr="000C124A">
        <w:rPr>
          <w:rFonts w:ascii="Times New Roman" w:hAnsi="Times New Roman"/>
          <w:sz w:val="28"/>
          <w:szCs w:val="28"/>
        </w:rPr>
        <w:t>ия и реализации в деятельности и общении.</w:t>
      </w:r>
    </w:p>
    <w:p w:rsidR="009A2888" w:rsidRPr="000C124A" w:rsidRDefault="006D2616" w:rsidP="00547A6C">
      <w:pPr>
        <w:ind w:firstLine="440"/>
        <w:jc w:val="both"/>
        <w:rPr>
          <w:rFonts w:ascii="Times New Roman" w:hAnsi="Times New Roman"/>
          <w:sz w:val="28"/>
          <w:szCs w:val="28"/>
        </w:rPr>
      </w:pPr>
      <w:r w:rsidRPr="000C124A">
        <w:rPr>
          <w:rFonts w:ascii="Times New Roman" w:hAnsi="Times New Roman"/>
          <w:b/>
          <w:sz w:val="28"/>
          <w:szCs w:val="28"/>
          <w:u w:val="single"/>
        </w:rPr>
        <w:t>Коррекционная работа</w:t>
      </w:r>
      <w:r w:rsidR="00196B7C" w:rsidRPr="000C124A">
        <w:rPr>
          <w:rFonts w:ascii="Times New Roman" w:hAnsi="Times New Roman"/>
          <w:sz w:val="28"/>
          <w:szCs w:val="28"/>
        </w:rPr>
        <w:t xml:space="preserve"> – организация работы, прежде всего, с воспитанниками, имеющими проблемы в обучении, поведени</w:t>
      </w:r>
      <w:r w:rsidR="005C282A" w:rsidRPr="000C124A">
        <w:rPr>
          <w:rFonts w:ascii="Times New Roman" w:hAnsi="Times New Roman"/>
          <w:sz w:val="28"/>
          <w:szCs w:val="28"/>
        </w:rPr>
        <w:t>и</w:t>
      </w:r>
      <w:r w:rsidR="00196B7C" w:rsidRPr="000C124A">
        <w:rPr>
          <w:rFonts w:ascii="Times New Roman" w:hAnsi="Times New Roman"/>
          <w:sz w:val="28"/>
          <w:szCs w:val="28"/>
        </w:rPr>
        <w:t xml:space="preserve"> и личностном развитии, выявленные в процессе диагностики.</w:t>
      </w:r>
    </w:p>
    <w:p w:rsidR="005C282A" w:rsidRPr="000C124A" w:rsidRDefault="005C282A" w:rsidP="00547A6C">
      <w:pPr>
        <w:ind w:firstLine="440"/>
        <w:jc w:val="both"/>
        <w:rPr>
          <w:rFonts w:ascii="Times New Roman" w:hAnsi="Times New Roman"/>
          <w:sz w:val="28"/>
          <w:szCs w:val="28"/>
        </w:rPr>
      </w:pPr>
      <w:r w:rsidRPr="000C124A">
        <w:rPr>
          <w:rFonts w:ascii="Times New Roman" w:hAnsi="Times New Roman"/>
          <w:i/>
          <w:sz w:val="28"/>
          <w:szCs w:val="28"/>
          <w:u w:val="single"/>
        </w:rPr>
        <w:t>Форма работы:</w:t>
      </w:r>
      <w:r w:rsidR="00151321" w:rsidRPr="00151321">
        <w:rPr>
          <w:rFonts w:ascii="Times New Roman" w:hAnsi="Times New Roman"/>
          <w:i/>
          <w:sz w:val="28"/>
          <w:szCs w:val="28"/>
          <w:u w:val="single"/>
        </w:rPr>
        <w:t xml:space="preserve"> </w:t>
      </w:r>
      <w:r w:rsidRPr="000C124A">
        <w:rPr>
          <w:rFonts w:ascii="Times New Roman" w:hAnsi="Times New Roman"/>
          <w:sz w:val="28"/>
          <w:szCs w:val="28"/>
        </w:rPr>
        <w:t xml:space="preserve">индивидуальные и </w:t>
      </w:r>
      <w:r w:rsidR="004050FD">
        <w:rPr>
          <w:rFonts w:ascii="Times New Roman" w:hAnsi="Times New Roman"/>
          <w:sz w:val="28"/>
          <w:szCs w:val="28"/>
        </w:rPr>
        <w:t>под</w:t>
      </w:r>
      <w:r w:rsidRPr="000C124A">
        <w:rPr>
          <w:rFonts w:ascii="Times New Roman" w:hAnsi="Times New Roman"/>
          <w:sz w:val="28"/>
          <w:szCs w:val="28"/>
        </w:rPr>
        <w:t>групповые занятия</w:t>
      </w:r>
      <w:r w:rsidR="00D85669">
        <w:rPr>
          <w:rFonts w:ascii="Times New Roman" w:hAnsi="Times New Roman"/>
          <w:sz w:val="28"/>
          <w:szCs w:val="28"/>
        </w:rPr>
        <w:t>.</w:t>
      </w:r>
    </w:p>
    <w:p w:rsidR="00196B7C" w:rsidRPr="000C124A" w:rsidRDefault="00196B7C" w:rsidP="00547A6C">
      <w:pPr>
        <w:ind w:firstLine="440"/>
        <w:jc w:val="both"/>
        <w:rPr>
          <w:rFonts w:ascii="Times New Roman" w:hAnsi="Times New Roman"/>
          <w:i/>
          <w:sz w:val="28"/>
          <w:szCs w:val="28"/>
          <w:u w:val="single"/>
        </w:rPr>
      </w:pPr>
      <w:r w:rsidRPr="000C124A">
        <w:rPr>
          <w:rFonts w:ascii="Times New Roman" w:hAnsi="Times New Roman"/>
          <w:i/>
          <w:sz w:val="28"/>
          <w:szCs w:val="28"/>
          <w:u w:val="single"/>
        </w:rPr>
        <w:t>В рамках коррекционно-развива</w:t>
      </w:r>
      <w:r w:rsidR="005C282A" w:rsidRPr="000C124A">
        <w:rPr>
          <w:rFonts w:ascii="Times New Roman" w:hAnsi="Times New Roman"/>
          <w:i/>
          <w:sz w:val="28"/>
          <w:szCs w:val="28"/>
          <w:u w:val="single"/>
        </w:rPr>
        <w:t>ющей работы с воспитанниками пе</w:t>
      </w:r>
      <w:r w:rsidRPr="000C124A">
        <w:rPr>
          <w:rFonts w:ascii="Times New Roman" w:hAnsi="Times New Roman"/>
          <w:i/>
          <w:sz w:val="28"/>
          <w:szCs w:val="28"/>
          <w:u w:val="single"/>
        </w:rPr>
        <w:t>дагог-психолог:</w:t>
      </w:r>
    </w:p>
    <w:p w:rsidR="00196B7C" w:rsidRPr="000C124A" w:rsidRDefault="00196B7C" w:rsidP="00547A6C">
      <w:pPr>
        <w:ind w:firstLine="440"/>
        <w:jc w:val="both"/>
        <w:rPr>
          <w:rFonts w:ascii="Times New Roman" w:hAnsi="Times New Roman"/>
          <w:sz w:val="28"/>
          <w:szCs w:val="28"/>
        </w:rPr>
      </w:pPr>
      <w:proofErr w:type="gramStart"/>
      <w:r w:rsidRPr="000C124A">
        <w:rPr>
          <w:rFonts w:ascii="Times New Roman" w:hAnsi="Times New Roman"/>
          <w:sz w:val="28"/>
          <w:szCs w:val="28"/>
        </w:rPr>
        <w:t>- разрабатывает и реализует образовательные программы, в том числе коррекционно-развивающие, для обучающихся</w:t>
      </w:r>
      <w:r w:rsidR="005C282A" w:rsidRPr="000C124A">
        <w:rPr>
          <w:rFonts w:ascii="Times New Roman" w:hAnsi="Times New Roman"/>
          <w:sz w:val="28"/>
          <w:szCs w:val="28"/>
        </w:rPr>
        <w:t>, направленные на развитие инте</w:t>
      </w:r>
      <w:r w:rsidRPr="000C124A">
        <w:rPr>
          <w:rFonts w:ascii="Times New Roman" w:hAnsi="Times New Roman"/>
          <w:sz w:val="28"/>
          <w:szCs w:val="28"/>
        </w:rPr>
        <w:t>ллектуальной, эмоционально-волевой сферы, познавательных процессов, снятие тревожности, решение проблем  в сфере общения, преодоления проблем в общении и поведении;</w:t>
      </w:r>
      <w:proofErr w:type="gramEnd"/>
    </w:p>
    <w:p w:rsidR="00196B7C" w:rsidRPr="000C124A" w:rsidRDefault="00196B7C" w:rsidP="00547A6C">
      <w:pPr>
        <w:ind w:firstLine="440"/>
        <w:jc w:val="both"/>
        <w:rPr>
          <w:rFonts w:ascii="Times New Roman" w:hAnsi="Times New Roman"/>
          <w:sz w:val="28"/>
          <w:szCs w:val="28"/>
        </w:rPr>
      </w:pPr>
      <w:r w:rsidRPr="000C124A">
        <w:rPr>
          <w:rFonts w:ascii="Times New Roman" w:hAnsi="Times New Roman"/>
          <w:sz w:val="28"/>
          <w:szCs w:val="28"/>
        </w:rPr>
        <w:t xml:space="preserve">- организует и осуществляет совместно с педагогами, </w:t>
      </w:r>
      <w:r w:rsidR="00CF7E5A">
        <w:rPr>
          <w:rFonts w:ascii="Times New Roman" w:hAnsi="Times New Roman"/>
          <w:sz w:val="28"/>
          <w:szCs w:val="28"/>
        </w:rPr>
        <w:t>учителем-</w:t>
      </w:r>
      <w:r w:rsidRPr="000C124A">
        <w:rPr>
          <w:rFonts w:ascii="Times New Roman" w:hAnsi="Times New Roman"/>
          <w:sz w:val="28"/>
          <w:szCs w:val="28"/>
        </w:rPr>
        <w:t>логопед</w:t>
      </w:r>
      <w:r w:rsidR="00CF7E5A">
        <w:rPr>
          <w:rFonts w:ascii="Times New Roman" w:hAnsi="Times New Roman"/>
          <w:sz w:val="28"/>
          <w:szCs w:val="28"/>
        </w:rPr>
        <w:t xml:space="preserve">ом, учителем-дефектологом </w:t>
      </w:r>
      <w:r w:rsidRPr="000C124A">
        <w:rPr>
          <w:rFonts w:ascii="Times New Roman" w:hAnsi="Times New Roman"/>
          <w:sz w:val="28"/>
          <w:szCs w:val="28"/>
        </w:rPr>
        <w:t>психолого-педагогическую коррекцию определенных недостатков в психическом развитии обучающихся, нарушений социализации и адаптации;</w:t>
      </w:r>
    </w:p>
    <w:p w:rsidR="00196B7C" w:rsidRPr="000C124A" w:rsidRDefault="00196B7C" w:rsidP="00547A6C">
      <w:pPr>
        <w:ind w:firstLine="440"/>
        <w:jc w:val="both"/>
        <w:rPr>
          <w:rFonts w:ascii="Times New Roman" w:hAnsi="Times New Roman"/>
          <w:sz w:val="28"/>
          <w:szCs w:val="28"/>
        </w:rPr>
      </w:pPr>
      <w:r w:rsidRPr="000C124A">
        <w:rPr>
          <w:rFonts w:ascii="Times New Roman" w:hAnsi="Times New Roman"/>
          <w:sz w:val="28"/>
          <w:szCs w:val="28"/>
        </w:rPr>
        <w:t>- способствует созданию для одаренных детей и обучающихся с особыми образо</w:t>
      </w:r>
      <w:r w:rsidR="00CF7E5A">
        <w:rPr>
          <w:rFonts w:ascii="Times New Roman" w:hAnsi="Times New Roman"/>
          <w:sz w:val="28"/>
          <w:szCs w:val="28"/>
        </w:rPr>
        <w:t xml:space="preserve">вательными потребностями, </w:t>
      </w:r>
      <w:r w:rsidRPr="000C124A">
        <w:rPr>
          <w:rFonts w:ascii="Times New Roman" w:hAnsi="Times New Roman"/>
          <w:sz w:val="28"/>
          <w:szCs w:val="28"/>
        </w:rPr>
        <w:t xml:space="preserve"> находящихся в трудной жизненной ситуации, образовательной среды, удов</w:t>
      </w:r>
      <w:r w:rsidR="005C282A" w:rsidRPr="000C124A">
        <w:rPr>
          <w:rFonts w:ascii="Times New Roman" w:hAnsi="Times New Roman"/>
          <w:sz w:val="28"/>
          <w:szCs w:val="28"/>
        </w:rPr>
        <w:t>л</w:t>
      </w:r>
      <w:r w:rsidRPr="000C124A">
        <w:rPr>
          <w:rFonts w:ascii="Times New Roman" w:hAnsi="Times New Roman"/>
          <w:sz w:val="28"/>
          <w:szCs w:val="28"/>
        </w:rPr>
        <w:t>етворяющей их интересам;</w:t>
      </w:r>
    </w:p>
    <w:p w:rsidR="00196B7C" w:rsidRPr="00302BF7" w:rsidRDefault="00196B7C" w:rsidP="00547A6C">
      <w:pPr>
        <w:ind w:firstLine="440"/>
        <w:jc w:val="both"/>
        <w:rPr>
          <w:rFonts w:ascii="Times New Roman" w:hAnsi="Times New Roman"/>
          <w:sz w:val="28"/>
          <w:szCs w:val="28"/>
        </w:rPr>
      </w:pPr>
      <w:proofErr w:type="gramStart"/>
      <w:r w:rsidRPr="000C124A">
        <w:rPr>
          <w:rFonts w:ascii="Times New Roman" w:hAnsi="Times New Roman"/>
          <w:sz w:val="28"/>
          <w:szCs w:val="28"/>
        </w:rPr>
        <w:t xml:space="preserve">- </w:t>
      </w:r>
      <w:r w:rsidR="007B353D" w:rsidRPr="000C124A">
        <w:rPr>
          <w:rFonts w:ascii="Times New Roman" w:hAnsi="Times New Roman"/>
          <w:sz w:val="28"/>
          <w:szCs w:val="28"/>
        </w:rPr>
        <w:t xml:space="preserve">способствует проектированию и созданию индивидуально-ориентированной образовательной среды, индивидуальных образовательных маршрутов для обучающихся с ограниченными возможностями здоровья, адекватных их </w:t>
      </w:r>
      <w:r w:rsidR="007B353D" w:rsidRPr="00302BF7">
        <w:rPr>
          <w:rFonts w:ascii="Times New Roman" w:hAnsi="Times New Roman"/>
          <w:sz w:val="28"/>
          <w:szCs w:val="28"/>
        </w:rPr>
        <w:t>возможностям.</w:t>
      </w:r>
      <w:proofErr w:type="gramEnd"/>
    </w:p>
    <w:p w:rsidR="005C282A" w:rsidRPr="00302BF7" w:rsidRDefault="005C282A" w:rsidP="00547A6C">
      <w:pPr>
        <w:ind w:firstLine="330"/>
        <w:jc w:val="both"/>
        <w:rPr>
          <w:rFonts w:ascii="Times New Roman" w:hAnsi="Times New Roman"/>
          <w:i/>
          <w:sz w:val="28"/>
          <w:szCs w:val="28"/>
          <w:u w:val="single"/>
        </w:rPr>
      </w:pPr>
      <w:r w:rsidRPr="00302BF7">
        <w:rPr>
          <w:rFonts w:ascii="Times New Roman" w:hAnsi="Times New Roman"/>
          <w:i/>
          <w:sz w:val="28"/>
          <w:szCs w:val="28"/>
          <w:u w:val="single"/>
        </w:rPr>
        <w:t>Программное обеспечение коррекционно-развивающего работы:</w:t>
      </w:r>
    </w:p>
    <w:p w:rsidR="005C282A" w:rsidRPr="00302BF7" w:rsidRDefault="005C282A" w:rsidP="00547A6C">
      <w:pPr>
        <w:pStyle w:val="a3"/>
        <w:numPr>
          <w:ilvl w:val="0"/>
          <w:numId w:val="3"/>
        </w:numPr>
        <w:ind w:left="0" w:firstLine="330"/>
        <w:jc w:val="both"/>
        <w:rPr>
          <w:rFonts w:ascii="Times New Roman" w:hAnsi="Times New Roman"/>
          <w:sz w:val="28"/>
          <w:szCs w:val="28"/>
        </w:rPr>
      </w:pPr>
      <w:r w:rsidRPr="00302BF7">
        <w:rPr>
          <w:rFonts w:ascii="Times New Roman" w:hAnsi="Times New Roman"/>
          <w:sz w:val="28"/>
          <w:szCs w:val="28"/>
        </w:rPr>
        <w:t xml:space="preserve">А.С. </w:t>
      </w:r>
      <w:proofErr w:type="spellStart"/>
      <w:r w:rsidRPr="00302BF7">
        <w:rPr>
          <w:rFonts w:ascii="Times New Roman" w:hAnsi="Times New Roman"/>
          <w:sz w:val="28"/>
          <w:szCs w:val="28"/>
        </w:rPr>
        <w:t>Роньжина</w:t>
      </w:r>
      <w:proofErr w:type="spellEnd"/>
      <w:r w:rsidRPr="00302BF7">
        <w:rPr>
          <w:rFonts w:ascii="Times New Roman" w:hAnsi="Times New Roman"/>
          <w:sz w:val="28"/>
          <w:szCs w:val="28"/>
        </w:rPr>
        <w:t xml:space="preserve"> «Занятия психолога с детьми 2 – 4-х лет в период адаптации к дошкольному учреждению»</w:t>
      </w:r>
    </w:p>
    <w:p w:rsidR="005C282A" w:rsidRPr="00302BF7" w:rsidRDefault="005C282A" w:rsidP="00547A6C">
      <w:pPr>
        <w:pStyle w:val="a3"/>
        <w:numPr>
          <w:ilvl w:val="0"/>
          <w:numId w:val="3"/>
        </w:numPr>
        <w:ind w:left="0" w:firstLine="330"/>
        <w:jc w:val="both"/>
        <w:rPr>
          <w:rFonts w:ascii="Times New Roman" w:hAnsi="Times New Roman"/>
          <w:sz w:val="28"/>
          <w:szCs w:val="28"/>
        </w:rPr>
      </w:pPr>
      <w:r w:rsidRPr="00302BF7">
        <w:rPr>
          <w:rFonts w:ascii="Times New Roman" w:hAnsi="Times New Roman"/>
          <w:sz w:val="28"/>
          <w:szCs w:val="28"/>
        </w:rPr>
        <w:t>Л.И. Катаева «Работа психолога с застенчивыми детьми»</w:t>
      </w:r>
    </w:p>
    <w:p w:rsidR="005C282A" w:rsidRPr="00302BF7" w:rsidRDefault="0009649C" w:rsidP="00547A6C">
      <w:pPr>
        <w:pStyle w:val="a3"/>
        <w:numPr>
          <w:ilvl w:val="0"/>
          <w:numId w:val="3"/>
        </w:numPr>
        <w:ind w:left="0" w:firstLine="330"/>
        <w:jc w:val="both"/>
        <w:rPr>
          <w:rFonts w:ascii="Times New Roman" w:hAnsi="Times New Roman"/>
          <w:sz w:val="28"/>
          <w:szCs w:val="28"/>
        </w:rPr>
      </w:pPr>
      <w:r w:rsidRPr="00302BF7">
        <w:rPr>
          <w:rFonts w:ascii="Times New Roman" w:hAnsi="Times New Roman"/>
          <w:sz w:val="28"/>
          <w:szCs w:val="28"/>
        </w:rPr>
        <w:t xml:space="preserve">И.А. </w:t>
      </w:r>
      <w:proofErr w:type="spellStart"/>
      <w:r w:rsidRPr="00302BF7">
        <w:rPr>
          <w:rFonts w:ascii="Times New Roman" w:hAnsi="Times New Roman"/>
          <w:sz w:val="28"/>
          <w:szCs w:val="28"/>
        </w:rPr>
        <w:t>Паз</w:t>
      </w:r>
      <w:r w:rsidR="00F10930" w:rsidRPr="00302BF7">
        <w:rPr>
          <w:rFonts w:ascii="Times New Roman" w:hAnsi="Times New Roman"/>
          <w:sz w:val="28"/>
          <w:szCs w:val="28"/>
        </w:rPr>
        <w:t>у</w:t>
      </w:r>
      <w:r w:rsidRPr="00302BF7">
        <w:rPr>
          <w:rFonts w:ascii="Times New Roman" w:hAnsi="Times New Roman"/>
          <w:sz w:val="28"/>
          <w:szCs w:val="28"/>
        </w:rPr>
        <w:t>хина</w:t>
      </w:r>
      <w:proofErr w:type="spellEnd"/>
      <w:r w:rsidR="005C282A" w:rsidRPr="00302BF7">
        <w:rPr>
          <w:rFonts w:ascii="Times New Roman" w:hAnsi="Times New Roman"/>
          <w:sz w:val="28"/>
          <w:szCs w:val="28"/>
        </w:rPr>
        <w:t xml:space="preserve"> «</w:t>
      </w:r>
      <w:r w:rsidRPr="00302BF7">
        <w:rPr>
          <w:rFonts w:ascii="Times New Roman" w:hAnsi="Times New Roman"/>
          <w:sz w:val="28"/>
          <w:szCs w:val="28"/>
        </w:rPr>
        <w:t xml:space="preserve">Давай познакомимся! </w:t>
      </w:r>
      <w:proofErr w:type="spellStart"/>
      <w:r w:rsidRPr="00302BF7">
        <w:rPr>
          <w:rFonts w:ascii="Times New Roman" w:hAnsi="Times New Roman"/>
          <w:sz w:val="28"/>
          <w:szCs w:val="28"/>
        </w:rPr>
        <w:t>Тренинговое</w:t>
      </w:r>
      <w:proofErr w:type="spellEnd"/>
      <w:r w:rsidRPr="00302BF7">
        <w:rPr>
          <w:rFonts w:ascii="Times New Roman" w:hAnsi="Times New Roman"/>
          <w:sz w:val="28"/>
          <w:szCs w:val="28"/>
        </w:rPr>
        <w:t xml:space="preserve"> развитие и коррекция эмоционального мира дошкольников 4-6 лет</w:t>
      </w:r>
      <w:r w:rsidR="005C282A" w:rsidRPr="00302BF7">
        <w:rPr>
          <w:rFonts w:ascii="Times New Roman" w:hAnsi="Times New Roman"/>
          <w:sz w:val="28"/>
          <w:szCs w:val="28"/>
        </w:rPr>
        <w:t>»</w:t>
      </w:r>
    </w:p>
    <w:p w:rsidR="005C282A" w:rsidRPr="00302BF7" w:rsidRDefault="005C282A" w:rsidP="00547A6C">
      <w:pPr>
        <w:pStyle w:val="a3"/>
        <w:numPr>
          <w:ilvl w:val="0"/>
          <w:numId w:val="3"/>
        </w:numPr>
        <w:ind w:left="0" w:firstLine="330"/>
        <w:jc w:val="both"/>
        <w:rPr>
          <w:rFonts w:ascii="Times New Roman" w:hAnsi="Times New Roman"/>
          <w:sz w:val="28"/>
          <w:szCs w:val="28"/>
        </w:rPr>
      </w:pPr>
      <w:r w:rsidRPr="00302BF7">
        <w:rPr>
          <w:rFonts w:ascii="Times New Roman" w:hAnsi="Times New Roman"/>
          <w:sz w:val="28"/>
          <w:szCs w:val="28"/>
        </w:rPr>
        <w:t xml:space="preserve">И.Л. </w:t>
      </w:r>
      <w:proofErr w:type="spellStart"/>
      <w:r w:rsidRPr="00302BF7">
        <w:rPr>
          <w:rFonts w:ascii="Times New Roman" w:hAnsi="Times New Roman"/>
          <w:sz w:val="28"/>
          <w:szCs w:val="28"/>
        </w:rPr>
        <w:t>Арцишевская</w:t>
      </w:r>
      <w:proofErr w:type="spellEnd"/>
      <w:r w:rsidRPr="00302BF7">
        <w:rPr>
          <w:rFonts w:ascii="Times New Roman" w:hAnsi="Times New Roman"/>
          <w:sz w:val="28"/>
          <w:szCs w:val="28"/>
        </w:rPr>
        <w:t xml:space="preserve"> «Работа психолога с </w:t>
      </w:r>
      <w:proofErr w:type="spellStart"/>
      <w:r w:rsidRPr="00302BF7">
        <w:rPr>
          <w:rFonts w:ascii="Times New Roman" w:hAnsi="Times New Roman"/>
          <w:sz w:val="28"/>
          <w:szCs w:val="28"/>
        </w:rPr>
        <w:t>гиперактивными</w:t>
      </w:r>
      <w:proofErr w:type="spellEnd"/>
      <w:r w:rsidRPr="00302BF7">
        <w:rPr>
          <w:rFonts w:ascii="Times New Roman" w:hAnsi="Times New Roman"/>
          <w:sz w:val="28"/>
          <w:szCs w:val="28"/>
        </w:rPr>
        <w:t xml:space="preserve"> детьми в детском саду»</w:t>
      </w:r>
    </w:p>
    <w:p w:rsidR="005C282A" w:rsidRPr="00302BF7" w:rsidRDefault="005C282A" w:rsidP="00547A6C">
      <w:pPr>
        <w:pStyle w:val="a3"/>
        <w:numPr>
          <w:ilvl w:val="0"/>
          <w:numId w:val="3"/>
        </w:numPr>
        <w:ind w:left="0" w:firstLine="330"/>
        <w:jc w:val="both"/>
        <w:rPr>
          <w:rFonts w:ascii="Times New Roman" w:hAnsi="Times New Roman"/>
          <w:sz w:val="28"/>
          <w:szCs w:val="28"/>
        </w:rPr>
      </w:pPr>
      <w:r w:rsidRPr="00302BF7">
        <w:rPr>
          <w:rFonts w:ascii="Times New Roman" w:hAnsi="Times New Roman"/>
          <w:sz w:val="28"/>
          <w:szCs w:val="28"/>
        </w:rPr>
        <w:t xml:space="preserve">О.В. </w:t>
      </w:r>
      <w:proofErr w:type="spellStart"/>
      <w:r w:rsidRPr="00302BF7">
        <w:rPr>
          <w:rFonts w:ascii="Times New Roman" w:hAnsi="Times New Roman"/>
          <w:sz w:val="28"/>
          <w:szCs w:val="28"/>
        </w:rPr>
        <w:t>Хухлаева</w:t>
      </w:r>
      <w:proofErr w:type="spellEnd"/>
      <w:r w:rsidRPr="00302BF7">
        <w:rPr>
          <w:rFonts w:ascii="Times New Roman" w:hAnsi="Times New Roman"/>
          <w:sz w:val="28"/>
          <w:szCs w:val="28"/>
        </w:rPr>
        <w:t xml:space="preserve"> «Лабиринты души. Терапевтические сказки»</w:t>
      </w:r>
    </w:p>
    <w:p w:rsidR="005C282A" w:rsidRPr="00302BF7" w:rsidRDefault="005C282A" w:rsidP="00547A6C">
      <w:pPr>
        <w:pStyle w:val="a3"/>
        <w:numPr>
          <w:ilvl w:val="0"/>
          <w:numId w:val="3"/>
        </w:numPr>
        <w:ind w:left="0" w:firstLine="330"/>
        <w:jc w:val="both"/>
        <w:rPr>
          <w:rFonts w:ascii="Times New Roman" w:hAnsi="Times New Roman"/>
          <w:sz w:val="28"/>
          <w:szCs w:val="28"/>
        </w:rPr>
      </w:pPr>
      <w:r w:rsidRPr="00302BF7">
        <w:rPr>
          <w:rFonts w:ascii="Times New Roman" w:hAnsi="Times New Roman"/>
          <w:sz w:val="28"/>
          <w:szCs w:val="28"/>
        </w:rPr>
        <w:lastRenderedPageBreak/>
        <w:t xml:space="preserve">В.Л. </w:t>
      </w:r>
      <w:proofErr w:type="spellStart"/>
      <w:r w:rsidRPr="00302BF7">
        <w:rPr>
          <w:rFonts w:ascii="Times New Roman" w:hAnsi="Times New Roman"/>
          <w:sz w:val="28"/>
          <w:szCs w:val="28"/>
        </w:rPr>
        <w:t>Шарохина</w:t>
      </w:r>
      <w:proofErr w:type="spellEnd"/>
      <w:r w:rsidRPr="00302BF7">
        <w:rPr>
          <w:rFonts w:ascii="Times New Roman" w:hAnsi="Times New Roman"/>
          <w:sz w:val="28"/>
          <w:szCs w:val="28"/>
        </w:rPr>
        <w:t xml:space="preserve"> «Коррекционно-развивающие занятия в средней (старшей) группе: конспекты занятий»</w:t>
      </w:r>
    </w:p>
    <w:p w:rsidR="005C282A" w:rsidRDefault="005C282A" w:rsidP="00547A6C">
      <w:pPr>
        <w:pStyle w:val="a3"/>
        <w:numPr>
          <w:ilvl w:val="0"/>
          <w:numId w:val="3"/>
        </w:numPr>
        <w:ind w:left="0" w:firstLine="330"/>
        <w:jc w:val="both"/>
        <w:rPr>
          <w:rFonts w:ascii="Times New Roman" w:hAnsi="Times New Roman"/>
          <w:sz w:val="28"/>
          <w:szCs w:val="28"/>
        </w:rPr>
      </w:pPr>
      <w:r w:rsidRPr="00302BF7">
        <w:rPr>
          <w:rFonts w:ascii="Times New Roman" w:hAnsi="Times New Roman"/>
          <w:sz w:val="28"/>
          <w:szCs w:val="28"/>
        </w:rPr>
        <w:t>Л.И. Катаева «Коррекционно-развивающие занятия в подготовительной группе: конспекты занятий»</w:t>
      </w:r>
    </w:p>
    <w:p w:rsidR="000143A1" w:rsidRPr="00302BF7" w:rsidRDefault="000143A1" w:rsidP="00547A6C">
      <w:pPr>
        <w:pStyle w:val="a3"/>
        <w:numPr>
          <w:ilvl w:val="0"/>
          <w:numId w:val="3"/>
        </w:numPr>
        <w:ind w:left="0" w:firstLine="330"/>
        <w:jc w:val="both"/>
        <w:rPr>
          <w:rFonts w:ascii="Times New Roman" w:hAnsi="Times New Roman"/>
          <w:sz w:val="28"/>
          <w:szCs w:val="28"/>
        </w:rPr>
      </w:pPr>
      <w:r>
        <w:rPr>
          <w:rFonts w:ascii="Times New Roman" w:hAnsi="Times New Roman"/>
          <w:sz w:val="28"/>
          <w:szCs w:val="28"/>
        </w:rPr>
        <w:t xml:space="preserve">Н.Ю. </w:t>
      </w:r>
      <w:proofErr w:type="spellStart"/>
      <w:r>
        <w:rPr>
          <w:rFonts w:ascii="Times New Roman" w:hAnsi="Times New Roman"/>
          <w:sz w:val="28"/>
          <w:szCs w:val="28"/>
        </w:rPr>
        <w:t>Куражева</w:t>
      </w:r>
      <w:proofErr w:type="spellEnd"/>
      <w:r>
        <w:rPr>
          <w:rFonts w:ascii="Times New Roman" w:hAnsi="Times New Roman"/>
          <w:sz w:val="28"/>
          <w:szCs w:val="28"/>
        </w:rPr>
        <w:t xml:space="preserve"> «Программа психолого-педагогических занятий для дошкольников 3-7 лет»</w:t>
      </w:r>
    </w:p>
    <w:p w:rsidR="007B353D" w:rsidRPr="000C124A" w:rsidRDefault="007B353D" w:rsidP="00547A6C">
      <w:pPr>
        <w:ind w:firstLine="330"/>
        <w:jc w:val="both"/>
        <w:rPr>
          <w:rFonts w:ascii="Times New Roman" w:hAnsi="Times New Roman"/>
          <w:sz w:val="28"/>
          <w:szCs w:val="28"/>
        </w:rPr>
      </w:pPr>
      <w:r w:rsidRPr="000C124A">
        <w:rPr>
          <w:rFonts w:ascii="Times New Roman" w:hAnsi="Times New Roman"/>
          <w:b/>
          <w:sz w:val="28"/>
          <w:szCs w:val="28"/>
          <w:u w:val="single"/>
        </w:rPr>
        <w:t>Психологическое просвещение</w:t>
      </w:r>
      <w:r w:rsidRPr="000C124A">
        <w:rPr>
          <w:rFonts w:ascii="Times New Roman" w:hAnsi="Times New Roman"/>
          <w:sz w:val="28"/>
          <w:szCs w:val="28"/>
        </w:rPr>
        <w:t xml:space="preserve"> детей и взрослых – формирование потребности в психологических знаниях, желаниях использовать их в интересах собственного развития; создание условий для полноценного личностного развития воспитанников на каждом возрастном этапе, а также в своевременном предупр</w:t>
      </w:r>
      <w:r w:rsidR="00041FF4" w:rsidRPr="000C124A">
        <w:rPr>
          <w:rFonts w:ascii="Times New Roman" w:hAnsi="Times New Roman"/>
          <w:sz w:val="28"/>
          <w:szCs w:val="28"/>
        </w:rPr>
        <w:t>е</w:t>
      </w:r>
      <w:r w:rsidRPr="000C124A">
        <w:rPr>
          <w:rFonts w:ascii="Times New Roman" w:hAnsi="Times New Roman"/>
          <w:sz w:val="28"/>
          <w:szCs w:val="28"/>
        </w:rPr>
        <w:t>ждении возможных нарушений в становлении личности и развитии интеллекта.</w:t>
      </w:r>
    </w:p>
    <w:p w:rsidR="007B353D" w:rsidRPr="000C124A" w:rsidRDefault="007B353D" w:rsidP="00547A6C">
      <w:pPr>
        <w:ind w:firstLine="330"/>
        <w:jc w:val="both"/>
        <w:rPr>
          <w:rFonts w:ascii="Times New Roman" w:hAnsi="Times New Roman"/>
          <w:i/>
          <w:sz w:val="28"/>
          <w:szCs w:val="28"/>
          <w:u w:val="single"/>
        </w:rPr>
      </w:pPr>
      <w:r w:rsidRPr="000C124A">
        <w:rPr>
          <w:rFonts w:ascii="Times New Roman" w:hAnsi="Times New Roman"/>
          <w:i/>
          <w:sz w:val="28"/>
          <w:szCs w:val="28"/>
          <w:u w:val="single"/>
        </w:rPr>
        <w:t>Психологическое просвещение субъектов образ</w:t>
      </w:r>
      <w:r w:rsidR="00041FF4" w:rsidRPr="000C124A">
        <w:rPr>
          <w:rFonts w:ascii="Times New Roman" w:hAnsi="Times New Roman"/>
          <w:i/>
          <w:sz w:val="28"/>
          <w:szCs w:val="28"/>
          <w:u w:val="single"/>
        </w:rPr>
        <w:t>о</w:t>
      </w:r>
      <w:r w:rsidRPr="000C124A">
        <w:rPr>
          <w:rFonts w:ascii="Times New Roman" w:hAnsi="Times New Roman"/>
          <w:i/>
          <w:sz w:val="28"/>
          <w:szCs w:val="28"/>
          <w:u w:val="single"/>
        </w:rPr>
        <w:t>вательного процесса предусматривает, что педагог-психолог:</w:t>
      </w:r>
    </w:p>
    <w:p w:rsidR="007B353D" w:rsidRPr="000C124A" w:rsidRDefault="00041FF4" w:rsidP="00547A6C">
      <w:pPr>
        <w:ind w:firstLine="330"/>
        <w:jc w:val="both"/>
        <w:rPr>
          <w:rFonts w:ascii="Times New Roman" w:hAnsi="Times New Roman"/>
          <w:sz w:val="28"/>
          <w:szCs w:val="28"/>
        </w:rPr>
      </w:pPr>
      <w:r w:rsidRPr="000C124A">
        <w:rPr>
          <w:rFonts w:ascii="Times New Roman" w:hAnsi="Times New Roman"/>
          <w:sz w:val="28"/>
          <w:szCs w:val="28"/>
        </w:rPr>
        <w:t>- знакомит педагогов, родител</w:t>
      </w:r>
      <w:r w:rsidR="007B353D" w:rsidRPr="000C124A">
        <w:rPr>
          <w:rFonts w:ascii="Times New Roman" w:hAnsi="Times New Roman"/>
          <w:sz w:val="28"/>
          <w:szCs w:val="28"/>
        </w:rPr>
        <w:t>ей и администрацию образовательной организации с современными исследованиями в области психологии раннего и дошкольного возраста;</w:t>
      </w:r>
    </w:p>
    <w:p w:rsidR="007B353D" w:rsidRPr="000C124A" w:rsidRDefault="007B353D" w:rsidP="00547A6C">
      <w:pPr>
        <w:ind w:firstLine="330"/>
        <w:jc w:val="both"/>
        <w:rPr>
          <w:rFonts w:ascii="Times New Roman" w:hAnsi="Times New Roman"/>
          <w:sz w:val="28"/>
          <w:szCs w:val="28"/>
        </w:rPr>
      </w:pPr>
      <w:r w:rsidRPr="000C124A">
        <w:rPr>
          <w:rFonts w:ascii="Times New Roman" w:hAnsi="Times New Roman"/>
          <w:sz w:val="28"/>
          <w:szCs w:val="28"/>
        </w:rPr>
        <w:t xml:space="preserve">- просвещает педагогов, администрацию образовательной организации и родителей (законных представителей) </w:t>
      </w:r>
      <w:r w:rsidR="00204817" w:rsidRPr="000C124A">
        <w:rPr>
          <w:rFonts w:ascii="Times New Roman" w:hAnsi="Times New Roman"/>
          <w:sz w:val="28"/>
          <w:szCs w:val="28"/>
        </w:rPr>
        <w:t>с основными условиями благоприятного психического развития обучающихся в ходе консультирования, посредством психолого-педагогических рекомендаций, родительских собраний;</w:t>
      </w:r>
    </w:p>
    <w:p w:rsidR="00204817" w:rsidRPr="000C124A" w:rsidRDefault="00204817" w:rsidP="00547A6C">
      <w:pPr>
        <w:ind w:firstLine="330"/>
        <w:jc w:val="both"/>
        <w:rPr>
          <w:rFonts w:ascii="Times New Roman" w:hAnsi="Times New Roman"/>
          <w:sz w:val="28"/>
          <w:szCs w:val="28"/>
        </w:rPr>
      </w:pPr>
      <w:r w:rsidRPr="000C124A">
        <w:rPr>
          <w:rFonts w:ascii="Times New Roman" w:hAnsi="Times New Roman"/>
          <w:sz w:val="28"/>
          <w:szCs w:val="28"/>
        </w:rPr>
        <w:t xml:space="preserve">- ведет просветительскую работу с родителями (законными представителями) по учету возрастных и индивидуально-психологических особенностей обучающихся, его интересов и </w:t>
      </w:r>
      <w:proofErr w:type="spellStart"/>
      <w:r w:rsidRPr="000C124A">
        <w:rPr>
          <w:rFonts w:ascii="Times New Roman" w:hAnsi="Times New Roman"/>
          <w:sz w:val="28"/>
          <w:szCs w:val="28"/>
        </w:rPr>
        <w:t>склон</w:t>
      </w:r>
      <w:r w:rsidR="00151321">
        <w:rPr>
          <w:rFonts w:ascii="Times New Roman" w:hAnsi="Times New Roman"/>
          <w:sz w:val="28"/>
          <w:szCs w:val="28"/>
        </w:rPr>
        <w:t>остей</w:t>
      </w:r>
      <w:proofErr w:type="spellEnd"/>
      <w:r w:rsidR="00151321">
        <w:rPr>
          <w:rFonts w:ascii="Times New Roman" w:hAnsi="Times New Roman"/>
          <w:sz w:val="28"/>
          <w:szCs w:val="28"/>
        </w:rPr>
        <w:t>, особен</w:t>
      </w:r>
      <w:r w:rsidRPr="000C124A">
        <w:rPr>
          <w:rFonts w:ascii="Times New Roman" w:hAnsi="Times New Roman"/>
          <w:sz w:val="28"/>
          <w:szCs w:val="28"/>
        </w:rPr>
        <w:t>ностей поведения, миропонимания, в том числе одаренности;</w:t>
      </w:r>
    </w:p>
    <w:p w:rsidR="00204817" w:rsidRPr="000C124A" w:rsidRDefault="00204817" w:rsidP="00547A6C">
      <w:pPr>
        <w:ind w:firstLine="440"/>
        <w:jc w:val="both"/>
        <w:rPr>
          <w:rFonts w:ascii="Times New Roman" w:hAnsi="Times New Roman"/>
          <w:sz w:val="28"/>
          <w:szCs w:val="28"/>
        </w:rPr>
      </w:pPr>
      <w:r w:rsidRPr="000C124A">
        <w:rPr>
          <w:rFonts w:ascii="Times New Roman" w:hAnsi="Times New Roman"/>
          <w:sz w:val="28"/>
          <w:szCs w:val="28"/>
        </w:rPr>
        <w:t>- способствует формированию психологической культуры субъектов образовательного процесса, сохранению и укреплению их психологического здоровья;</w:t>
      </w:r>
    </w:p>
    <w:p w:rsidR="00204817" w:rsidRPr="000C124A" w:rsidRDefault="00204817" w:rsidP="00547A6C">
      <w:pPr>
        <w:ind w:firstLine="440"/>
        <w:jc w:val="both"/>
        <w:rPr>
          <w:rFonts w:ascii="Times New Roman" w:hAnsi="Times New Roman"/>
          <w:sz w:val="28"/>
          <w:szCs w:val="28"/>
        </w:rPr>
      </w:pPr>
      <w:r w:rsidRPr="000C124A">
        <w:rPr>
          <w:rFonts w:ascii="Times New Roman" w:hAnsi="Times New Roman"/>
          <w:sz w:val="28"/>
          <w:szCs w:val="28"/>
        </w:rPr>
        <w:t xml:space="preserve">- информирует о факторах, препятствующих развитию личности воспитанников и о мерах по оказанию им различного вида </w:t>
      </w:r>
      <w:r w:rsidR="00DA3CAC" w:rsidRPr="000C124A">
        <w:rPr>
          <w:rFonts w:ascii="Times New Roman" w:hAnsi="Times New Roman"/>
          <w:sz w:val="28"/>
          <w:szCs w:val="28"/>
        </w:rPr>
        <w:t>психологической помощи.</w:t>
      </w:r>
    </w:p>
    <w:p w:rsidR="00DA3CAC" w:rsidRPr="000C124A" w:rsidRDefault="00DA3CAC" w:rsidP="00547A6C">
      <w:pPr>
        <w:tabs>
          <w:tab w:val="left" w:pos="-550"/>
        </w:tabs>
        <w:ind w:firstLine="440"/>
        <w:jc w:val="both"/>
        <w:rPr>
          <w:rFonts w:ascii="Times New Roman" w:hAnsi="Times New Roman"/>
          <w:sz w:val="28"/>
          <w:szCs w:val="28"/>
        </w:rPr>
      </w:pPr>
      <w:r w:rsidRPr="000C124A">
        <w:rPr>
          <w:rFonts w:ascii="Times New Roman" w:hAnsi="Times New Roman"/>
          <w:b/>
          <w:sz w:val="28"/>
          <w:szCs w:val="28"/>
          <w:u w:val="single"/>
        </w:rPr>
        <w:t>Экспертиза</w:t>
      </w:r>
      <w:r w:rsidRPr="000C124A">
        <w:rPr>
          <w:rFonts w:ascii="Times New Roman" w:hAnsi="Times New Roman"/>
          <w:sz w:val="28"/>
          <w:szCs w:val="28"/>
        </w:rPr>
        <w:t xml:space="preserve"> образовательных программ, проектов, пособий, образовательной среды, профессиональной деятельности специалистов образовательной организации.</w:t>
      </w:r>
    </w:p>
    <w:p w:rsidR="00DA3CAC" w:rsidRPr="000C124A" w:rsidRDefault="00DA3CAC" w:rsidP="00547A6C">
      <w:pPr>
        <w:ind w:firstLine="440"/>
        <w:jc w:val="both"/>
        <w:rPr>
          <w:rFonts w:ascii="Times New Roman" w:hAnsi="Times New Roman"/>
          <w:i/>
          <w:sz w:val="28"/>
          <w:szCs w:val="28"/>
          <w:u w:val="single"/>
        </w:rPr>
      </w:pPr>
      <w:r w:rsidRPr="000C124A">
        <w:rPr>
          <w:rFonts w:ascii="Times New Roman" w:hAnsi="Times New Roman"/>
          <w:i/>
          <w:sz w:val="28"/>
          <w:szCs w:val="28"/>
          <w:u w:val="single"/>
        </w:rPr>
        <w:t>Осуществляя психологическое сопровождение экспертизы и проектирования в образовательных организациях педагог-психолог:</w:t>
      </w:r>
    </w:p>
    <w:p w:rsidR="00DA3CAC" w:rsidRPr="000C124A" w:rsidRDefault="00DA3CAC" w:rsidP="00547A6C">
      <w:pPr>
        <w:ind w:firstLine="440"/>
        <w:jc w:val="both"/>
        <w:rPr>
          <w:rFonts w:ascii="Times New Roman" w:hAnsi="Times New Roman"/>
          <w:sz w:val="28"/>
          <w:szCs w:val="28"/>
        </w:rPr>
      </w:pPr>
      <w:r w:rsidRPr="000C124A">
        <w:rPr>
          <w:rFonts w:ascii="Times New Roman" w:hAnsi="Times New Roman"/>
          <w:sz w:val="28"/>
          <w:szCs w:val="28"/>
        </w:rPr>
        <w:t>- участвует в организации психолого-педагогического сопровождения основных образовательных программ, проведении мониторинга и анализе эффективности использования методов и средств образовательной деятельности;</w:t>
      </w:r>
    </w:p>
    <w:p w:rsidR="00DA3CAC" w:rsidRPr="000C124A" w:rsidRDefault="005C282A" w:rsidP="00547A6C">
      <w:pPr>
        <w:ind w:firstLine="440"/>
        <w:jc w:val="both"/>
        <w:rPr>
          <w:rFonts w:ascii="Times New Roman" w:hAnsi="Times New Roman"/>
          <w:sz w:val="28"/>
          <w:szCs w:val="28"/>
        </w:rPr>
      </w:pPr>
      <w:r w:rsidRPr="000C124A">
        <w:rPr>
          <w:rFonts w:ascii="Times New Roman" w:hAnsi="Times New Roman"/>
          <w:sz w:val="28"/>
          <w:szCs w:val="28"/>
        </w:rPr>
        <w:t>- уча</w:t>
      </w:r>
      <w:r w:rsidR="00DA3CAC" w:rsidRPr="000C124A">
        <w:rPr>
          <w:rFonts w:ascii="Times New Roman" w:hAnsi="Times New Roman"/>
          <w:sz w:val="28"/>
          <w:szCs w:val="28"/>
        </w:rPr>
        <w:t>ствует в экспериментальной апробации новых образовательных технологий и программ;</w:t>
      </w:r>
    </w:p>
    <w:p w:rsidR="00DA3CAC" w:rsidRPr="000C124A" w:rsidRDefault="00DA3CAC" w:rsidP="00547A6C">
      <w:pPr>
        <w:ind w:firstLine="440"/>
        <w:jc w:val="both"/>
        <w:rPr>
          <w:rFonts w:ascii="Times New Roman" w:hAnsi="Times New Roman"/>
          <w:sz w:val="28"/>
          <w:szCs w:val="28"/>
        </w:rPr>
      </w:pPr>
      <w:r w:rsidRPr="000C124A">
        <w:rPr>
          <w:rFonts w:ascii="Times New Roman" w:hAnsi="Times New Roman"/>
          <w:sz w:val="28"/>
          <w:szCs w:val="28"/>
        </w:rPr>
        <w:t xml:space="preserve">- способствует выбору педагогами образовательных технологий, </w:t>
      </w:r>
      <w:r w:rsidR="00543B39" w:rsidRPr="000C124A">
        <w:rPr>
          <w:rFonts w:ascii="Times New Roman" w:hAnsi="Times New Roman"/>
          <w:sz w:val="28"/>
          <w:szCs w:val="28"/>
        </w:rPr>
        <w:t>адекватных условиям конкретной образовательной ситуации, с учетом индивидуально-психологических особенностей обучающихся;</w:t>
      </w:r>
    </w:p>
    <w:p w:rsidR="005C282A" w:rsidRPr="000C124A" w:rsidRDefault="00543B39" w:rsidP="00547A6C">
      <w:pPr>
        <w:ind w:firstLine="440"/>
        <w:jc w:val="both"/>
        <w:rPr>
          <w:rFonts w:ascii="Times New Roman" w:hAnsi="Times New Roman"/>
          <w:sz w:val="28"/>
          <w:szCs w:val="28"/>
        </w:rPr>
      </w:pPr>
      <w:r w:rsidRPr="000C124A">
        <w:rPr>
          <w:rFonts w:ascii="Times New Roman" w:hAnsi="Times New Roman"/>
          <w:sz w:val="28"/>
          <w:szCs w:val="28"/>
        </w:rPr>
        <w:lastRenderedPageBreak/>
        <w:t xml:space="preserve">- оказывает психологическую поддержку педагогам в проектной деятельности по совершенствованию образовательного процесса. </w:t>
      </w:r>
    </w:p>
    <w:p w:rsidR="005C282A" w:rsidRPr="000C124A" w:rsidRDefault="005C282A" w:rsidP="00547A6C">
      <w:pPr>
        <w:ind w:firstLine="440"/>
        <w:jc w:val="both"/>
        <w:rPr>
          <w:rFonts w:ascii="Times New Roman" w:hAnsi="Times New Roman"/>
          <w:sz w:val="28"/>
          <w:szCs w:val="28"/>
        </w:rPr>
      </w:pPr>
      <w:r w:rsidRPr="000C124A">
        <w:rPr>
          <w:rFonts w:ascii="Times New Roman" w:hAnsi="Times New Roman"/>
          <w:b/>
          <w:sz w:val="28"/>
          <w:szCs w:val="28"/>
          <w:u w:val="single"/>
        </w:rPr>
        <w:t>Самообразование</w:t>
      </w:r>
      <w:r w:rsidRPr="000C124A">
        <w:rPr>
          <w:rFonts w:ascii="Times New Roman" w:hAnsi="Times New Roman"/>
          <w:sz w:val="28"/>
          <w:szCs w:val="28"/>
        </w:rPr>
        <w:t xml:space="preserve"> расширение и углубление теоретических знаний, совершенствованию имеющихся и приобретению новых профессиональных навыков и умений в свете современных требований педагогической и  психологической наук.</w:t>
      </w:r>
    </w:p>
    <w:p w:rsidR="005C282A" w:rsidRPr="000C124A" w:rsidRDefault="005C282A" w:rsidP="00547A6C">
      <w:pPr>
        <w:ind w:firstLine="330"/>
        <w:jc w:val="both"/>
        <w:rPr>
          <w:rFonts w:ascii="Times New Roman" w:hAnsi="Times New Roman"/>
          <w:sz w:val="28"/>
          <w:szCs w:val="28"/>
        </w:rPr>
      </w:pPr>
      <w:r w:rsidRPr="000C124A">
        <w:rPr>
          <w:rFonts w:ascii="Times New Roman" w:hAnsi="Times New Roman"/>
          <w:i/>
          <w:sz w:val="28"/>
          <w:szCs w:val="28"/>
          <w:u w:val="single"/>
        </w:rPr>
        <w:t>Форма работы:</w:t>
      </w:r>
      <w:r w:rsidRPr="000C124A">
        <w:rPr>
          <w:rFonts w:ascii="Times New Roman" w:hAnsi="Times New Roman"/>
          <w:sz w:val="28"/>
          <w:szCs w:val="28"/>
        </w:rPr>
        <w:t xml:space="preserve"> чтение методической, педагогической и предметной литературы; обзор </w:t>
      </w:r>
      <w:r w:rsidR="00903D09">
        <w:rPr>
          <w:rFonts w:ascii="Times New Roman" w:hAnsi="Times New Roman"/>
          <w:sz w:val="28"/>
          <w:szCs w:val="28"/>
        </w:rPr>
        <w:t xml:space="preserve">в </w:t>
      </w:r>
      <w:r w:rsidR="003728DE">
        <w:rPr>
          <w:rFonts w:ascii="Times New Roman" w:hAnsi="Times New Roman"/>
          <w:sz w:val="28"/>
          <w:szCs w:val="28"/>
        </w:rPr>
        <w:t>и</w:t>
      </w:r>
      <w:r w:rsidR="00903D09">
        <w:rPr>
          <w:rFonts w:ascii="Times New Roman" w:hAnsi="Times New Roman"/>
          <w:sz w:val="28"/>
          <w:szCs w:val="28"/>
        </w:rPr>
        <w:t xml:space="preserve">нтернете информации по теме; </w:t>
      </w:r>
      <w:r w:rsidRPr="000C124A">
        <w:rPr>
          <w:rFonts w:ascii="Times New Roman" w:hAnsi="Times New Roman"/>
          <w:sz w:val="28"/>
          <w:szCs w:val="28"/>
        </w:rPr>
        <w:t>посещение семинаров, методических объединений; обмен опытом с коллегами; систематическое прохождение курсов повышения квалификации; изучение информационн</w:t>
      </w:r>
      <w:proofErr w:type="gramStart"/>
      <w:r w:rsidRPr="000C124A">
        <w:rPr>
          <w:rFonts w:ascii="Times New Roman" w:hAnsi="Times New Roman"/>
          <w:sz w:val="28"/>
          <w:szCs w:val="28"/>
        </w:rPr>
        <w:t>о-</w:t>
      </w:r>
      <w:proofErr w:type="gramEnd"/>
      <w:r w:rsidRPr="000C124A">
        <w:rPr>
          <w:rFonts w:ascii="Times New Roman" w:hAnsi="Times New Roman"/>
          <w:sz w:val="28"/>
          <w:szCs w:val="28"/>
        </w:rPr>
        <w:t xml:space="preserve">                           компьютерных технологий. </w:t>
      </w:r>
    </w:p>
    <w:p w:rsidR="00B378E9" w:rsidRPr="000C124A" w:rsidRDefault="00B378E9" w:rsidP="00547A6C">
      <w:pPr>
        <w:rPr>
          <w:rFonts w:ascii="Times New Roman" w:hAnsi="Times New Roman"/>
          <w:i/>
          <w:sz w:val="28"/>
          <w:szCs w:val="28"/>
          <w:u w:val="single"/>
        </w:rPr>
      </w:pPr>
      <w:r w:rsidRPr="000C124A">
        <w:rPr>
          <w:rFonts w:ascii="Times New Roman" w:hAnsi="Times New Roman"/>
          <w:i/>
          <w:sz w:val="28"/>
          <w:szCs w:val="28"/>
          <w:u w:val="single"/>
        </w:rPr>
        <w:t>Самообразование предусматривает, что педагог-психолог:</w:t>
      </w:r>
    </w:p>
    <w:p w:rsidR="00B378E9" w:rsidRPr="000C124A" w:rsidRDefault="00B378E9" w:rsidP="00547A6C">
      <w:pPr>
        <w:ind w:firstLine="440"/>
        <w:jc w:val="both"/>
        <w:rPr>
          <w:rFonts w:ascii="Times New Roman" w:hAnsi="Times New Roman"/>
          <w:sz w:val="28"/>
          <w:szCs w:val="28"/>
        </w:rPr>
      </w:pPr>
      <w:r w:rsidRPr="000C124A">
        <w:rPr>
          <w:rFonts w:ascii="Times New Roman" w:hAnsi="Times New Roman"/>
          <w:sz w:val="28"/>
          <w:szCs w:val="28"/>
        </w:rPr>
        <w:t>-</w:t>
      </w:r>
      <w:r w:rsidR="00AE2A80">
        <w:rPr>
          <w:rFonts w:ascii="Times New Roman" w:hAnsi="Times New Roman"/>
          <w:sz w:val="28"/>
          <w:szCs w:val="28"/>
        </w:rPr>
        <w:t xml:space="preserve"> </w:t>
      </w:r>
      <w:r w:rsidRPr="000C124A">
        <w:rPr>
          <w:rFonts w:ascii="Times New Roman" w:hAnsi="Times New Roman"/>
          <w:sz w:val="28"/>
          <w:szCs w:val="28"/>
        </w:rPr>
        <w:t>знакомится</w:t>
      </w:r>
      <w:r w:rsidR="005C282A" w:rsidRPr="000C124A">
        <w:rPr>
          <w:rFonts w:ascii="Times New Roman" w:hAnsi="Times New Roman"/>
          <w:sz w:val="28"/>
          <w:szCs w:val="28"/>
        </w:rPr>
        <w:t xml:space="preserve"> с новыми нормативными документами по вопросам дошкольного воспитания; </w:t>
      </w:r>
    </w:p>
    <w:p w:rsidR="00B378E9" w:rsidRPr="000C124A" w:rsidRDefault="00B378E9" w:rsidP="00547A6C">
      <w:pPr>
        <w:ind w:firstLine="440"/>
        <w:jc w:val="both"/>
        <w:rPr>
          <w:rFonts w:ascii="Times New Roman" w:hAnsi="Times New Roman"/>
          <w:sz w:val="28"/>
          <w:szCs w:val="28"/>
        </w:rPr>
      </w:pPr>
      <w:r w:rsidRPr="000C124A">
        <w:rPr>
          <w:rFonts w:ascii="Times New Roman" w:hAnsi="Times New Roman"/>
          <w:sz w:val="28"/>
          <w:szCs w:val="28"/>
        </w:rPr>
        <w:t xml:space="preserve">- </w:t>
      </w:r>
      <w:r w:rsidR="005C282A" w:rsidRPr="000C124A">
        <w:rPr>
          <w:rFonts w:ascii="Times New Roman" w:hAnsi="Times New Roman"/>
          <w:sz w:val="28"/>
          <w:szCs w:val="28"/>
        </w:rPr>
        <w:t>и</w:t>
      </w:r>
      <w:r w:rsidRPr="000C124A">
        <w:rPr>
          <w:rFonts w:ascii="Times New Roman" w:hAnsi="Times New Roman"/>
          <w:sz w:val="28"/>
          <w:szCs w:val="28"/>
        </w:rPr>
        <w:t>зучает учебную и научно-методическую литературу</w:t>
      </w:r>
      <w:r w:rsidR="005C282A" w:rsidRPr="000C124A">
        <w:rPr>
          <w:rFonts w:ascii="Times New Roman" w:hAnsi="Times New Roman"/>
          <w:sz w:val="28"/>
          <w:szCs w:val="28"/>
        </w:rPr>
        <w:t>;</w:t>
      </w:r>
    </w:p>
    <w:p w:rsidR="00B378E9" w:rsidRPr="000C124A" w:rsidRDefault="00442124" w:rsidP="00547A6C">
      <w:pPr>
        <w:ind w:firstLine="440"/>
        <w:jc w:val="both"/>
        <w:rPr>
          <w:rFonts w:ascii="Times New Roman" w:hAnsi="Times New Roman"/>
          <w:sz w:val="28"/>
          <w:szCs w:val="28"/>
        </w:rPr>
      </w:pPr>
      <w:r>
        <w:rPr>
          <w:rFonts w:ascii="Times New Roman" w:hAnsi="Times New Roman"/>
          <w:sz w:val="28"/>
          <w:szCs w:val="28"/>
        </w:rPr>
        <w:t>-</w:t>
      </w:r>
      <w:r w:rsidR="00B378E9" w:rsidRPr="000C124A">
        <w:rPr>
          <w:rFonts w:ascii="Times New Roman" w:hAnsi="Times New Roman"/>
          <w:sz w:val="28"/>
          <w:szCs w:val="28"/>
        </w:rPr>
        <w:t>знакомится</w:t>
      </w:r>
      <w:r w:rsidR="005C282A" w:rsidRPr="000C124A">
        <w:rPr>
          <w:rFonts w:ascii="Times New Roman" w:hAnsi="Times New Roman"/>
          <w:sz w:val="28"/>
          <w:szCs w:val="28"/>
        </w:rPr>
        <w:t xml:space="preserve"> с новыми достижениями педагогики, детской пс</w:t>
      </w:r>
      <w:r w:rsidR="00B378E9" w:rsidRPr="000C124A">
        <w:rPr>
          <w:rFonts w:ascii="Times New Roman" w:hAnsi="Times New Roman"/>
          <w:sz w:val="28"/>
          <w:szCs w:val="28"/>
        </w:rPr>
        <w:t xml:space="preserve">ихологии, анатомии, </w:t>
      </w:r>
      <w:r w:rsidR="005C282A" w:rsidRPr="000C124A">
        <w:rPr>
          <w:rFonts w:ascii="Times New Roman" w:hAnsi="Times New Roman"/>
          <w:sz w:val="28"/>
          <w:szCs w:val="28"/>
        </w:rPr>
        <w:t xml:space="preserve">физиологии; </w:t>
      </w:r>
    </w:p>
    <w:p w:rsidR="00B378E9" w:rsidRPr="000C124A" w:rsidRDefault="00B378E9" w:rsidP="00547A6C">
      <w:pPr>
        <w:ind w:firstLine="440"/>
        <w:jc w:val="both"/>
        <w:rPr>
          <w:rFonts w:ascii="Times New Roman" w:hAnsi="Times New Roman"/>
          <w:sz w:val="28"/>
          <w:szCs w:val="28"/>
        </w:rPr>
      </w:pPr>
      <w:r w:rsidRPr="000C124A">
        <w:rPr>
          <w:rFonts w:ascii="Times New Roman" w:hAnsi="Times New Roman"/>
          <w:sz w:val="28"/>
          <w:szCs w:val="28"/>
        </w:rPr>
        <w:t xml:space="preserve">- </w:t>
      </w:r>
      <w:r w:rsidR="005C282A" w:rsidRPr="000C124A">
        <w:rPr>
          <w:rFonts w:ascii="Times New Roman" w:hAnsi="Times New Roman"/>
          <w:sz w:val="28"/>
          <w:szCs w:val="28"/>
        </w:rPr>
        <w:t>и</w:t>
      </w:r>
      <w:r w:rsidRPr="000C124A">
        <w:rPr>
          <w:rFonts w:ascii="Times New Roman" w:hAnsi="Times New Roman"/>
          <w:sz w:val="28"/>
          <w:szCs w:val="28"/>
        </w:rPr>
        <w:t>зучает новые</w:t>
      </w:r>
      <w:r w:rsidR="005C282A" w:rsidRPr="000C124A">
        <w:rPr>
          <w:rFonts w:ascii="Times New Roman" w:hAnsi="Times New Roman"/>
          <w:sz w:val="28"/>
          <w:szCs w:val="28"/>
        </w:rPr>
        <w:t xml:space="preserve"> программ</w:t>
      </w:r>
      <w:r w:rsidRPr="000C124A">
        <w:rPr>
          <w:rFonts w:ascii="Times New Roman" w:hAnsi="Times New Roman"/>
          <w:sz w:val="28"/>
          <w:szCs w:val="28"/>
        </w:rPr>
        <w:t>ы и педагогические</w:t>
      </w:r>
      <w:r w:rsidR="00151321" w:rsidRPr="00151321">
        <w:rPr>
          <w:rFonts w:ascii="Times New Roman" w:hAnsi="Times New Roman"/>
          <w:sz w:val="28"/>
          <w:szCs w:val="28"/>
        </w:rPr>
        <w:t xml:space="preserve"> </w:t>
      </w:r>
      <w:r w:rsidRPr="000C124A">
        <w:rPr>
          <w:rFonts w:ascii="Times New Roman" w:hAnsi="Times New Roman"/>
          <w:sz w:val="28"/>
          <w:szCs w:val="28"/>
        </w:rPr>
        <w:t>технологии</w:t>
      </w:r>
      <w:r w:rsidR="005C282A" w:rsidRPr="000C124A">
        <w:rPr>
          <w:rFonts w:ascii="Times New Roman" w:hAnsi="Times New Roman"/>
          <w:sz w:val="28"/>
          <w:szCs w:val="28"/>
        </w:rPr>
        <w:t>;</w:t>
      </w:r>
    </w:p>
    <w:p w:rsidR="00B378E9" w:rsidRPr="000C124A" w:rsidRDefault="00B378E9" w:rsidP="00547A6C">
      <w:pPr>
        <w:ind w:firstLine="440"/>
        <w:jc w:val="both"/>
        <w:rPr>
          <w:rFonts w:ascii="Times New Roman" w:hAnsi="Times New Roman"/>
          <w:sz w:val="28"/>
          <w:szCs w:val="28"/>
        </w:rPr>
      </w:pPr>
      <w:r w:rsidRPr="000C124A">
        <w:rPr>
          <w:rFonts w:ascii="Times New Roman" w:hAnsi="Times New Roman"/>
          <w:sz w:val="28"/>
          <w:szCs w:val="28"/>
        </w:rPr>
        <w:t>- знакомится</w:t>
      </w:r>
      <w:r w:rsidR="005C282A" w:rsidRPr="000C124A">
        <w:rPr>
          <w:rFonts w:ascii="Times New Roman" w:hAnsi="Times New Roman"/>
          <w:sz w:val="28"/>
          <w:szCs w:val="28"/>
        </w:rPr>
        <w:t xml:space="preserve"> с передовой практикой </w:t>
      </w:r>
      <w:r w:rsidRPr="000C124A">
        <w:rPr>
          <w:rFonts w:ascii="Times New Roman" w:hAnsi="Times New Roman"/>
          <w:sz w:val="28"/>
          <w:szCs w:val="28"/>
        </w:rPr>
        <w:t xml:space="preserve"> дошкольных учреждений;</w:t>
      </w:r>
    </w:p>
    <w:p w:rsidR="005C282A" w:rsidRDefault="00B378E9" w:rsidP="00547A6C">
      <w:pPr>
        <w:ind w:firstLine="440"/>
        <w:jc w:val="both"/>
        <w:rPr>
          <w:rFonts w:ascii="Times New Roman" w:hAnsi="Times New Roman"/>
          <w:sz w:val="28"/>
          <w:szCs w:val="28"/>
        </w:rPr>
      </w:pPr>
      <w:r w:rsidRPr="000C124A">
        <w:rPr>
          <w:rFonts w:ascii="Times New Roman" w:hAnsi="Times New Roman"/>
          <w:sz w:val="28"/>
          <w:szCs w:val="28"/>
        </w:rPr>
        <w:t xml:space="preserve">- </w:t>
      </w:r>
      <w:r w:rsidR="005C282A" w:rsidRPr="000C124A">
        <w:rPr>
          <w:rFonts w:ascii="Times New Roman" w:hAnsi="Times New Roman"/>
          <w:sz w:val="28"/>
          <w:szCs w:val="28"/>
        </w:rPr>
        <w:t>п</w:t>
      </w:r>
      <w:r w:rsidRPr="000C124A">
        <w:rPr>
          <w:rFonts w:ascii="Times New Roman" w:hAnsi="Times New Roman"/>
          <w:sz w:val="28"/>
          <w:szCs w:val="28"/>
        </w:rPr>
        <w:t>овышает общекультурный</w:t>
      </w:r>
      <w:r w:rsidR="00547A6C">
        <w:rPr>
          <w:rFonts w:ascii="Times New Roman" w:hAnsi="Times New Roman"/>
          <w:sz w:val="28"/>
          <w:szCs w:val="28"/>
        </w:rPr>
        <w:t xml:space="preserve"> </w:t>
      </w:r>
      <w:r w:rsidRPr="000C124A">
        <w:rPr>
          <w:rFonts w:ascii="Times New Roman" w:hAnsi="Times New Roman"/>
          <w:sz w:val="28"/>
          <w:szCs w:val="28"/>
        </w:rPr>
        <w:t>уровень</w:t>
      </w:r>
      <w:r w:rsidR="005C282A" w:rsidRPr="000C124A">
        <w:rPr>
          <w:rFonts w:ascii="Times New Roman" w:hAnsi="Times New Roman"/>
          <w:sz w:val="28"/>
          <w:szCs w:val="28"/>
        </w:rPr>
        <w:t>.</w:t>
      </w:r>
    </w:p>
    <w:p w:rsidR="00F250C9" w:rsidRPr="002E7F29" w:rsidRDefault="00F250C9" w:rsidP="00F250C9">
      <w:pPr>
        <w:pStyle w:val="ac"/>
        <w:ind w:right="3" w:firstLine="709"/>
      </w:pPr>
      <w:r w:rsidRPr="002E7F29">
        <w:t xml:space="preserve">В связи с распространением </w:t>
      </w:r>
      <w:proofErr w:type="spellStart"/>
      <w:r w:rsidRPr="002E7F29">
        <w:t>коронавирусной</w:t>
      </w:r>
      <w:proofErr w:type="spellEnd"/>
      <w:r w:rsidRPr="002E7F29">
        <w:t xml:space="preserve"> инфекции COVID 2019 в целях осуществления </w:t>
      </w:r>
      <w:proofErr w:type="spellStart"/>
      <w:r w:rsidRPr="002E7F29">
        <w:t>санитарно</w:t>
      </w:r>
      <w:proofErr w:type="spellEnd"/>
      <w:r w:rsidRPr="002E7F29">
        <w:t xml:space="preserve"> - эпидемиологического благополучия населения и для полноценного осуществления образовательного процесса. При необходимости образовательный процесс может проходить в форме дистанционного обучения с использованием мультимедийных технологий и онлайн – платформ.</w:t>
      </w:r>
    </w:p>
    <w:p w:rsidR="00F250C9" w:rsidRPr="002E7F29" w:rsidRDefault="00F250C9" w:rsidP="00F250C9">
      <w:pPr>
        <w:pStyle w:val="ac"/>
        <w:ind w:right="3" w:firstLine="709"/>
      </w:pPr>
      <w:r w:rsidRPr="002E7F29">
        <w:t xml:space="preserve"> Дистанционное обучение на основе является современной универсальной формой образования, ориентированной на индивидуальные запросы участников образовательных отношений. Дистанционное обучение представляет одну из наиболее удобных форм обучения для тех людей, кто по ряду причин не может получать образовательные услуги очно.</w:t>
      </w:r>
    </w:p>
    <w:p w:rsidR="00F250C9" w:rsidRPr="002E7F29" w:rsidRDefault="00F250C9" w:rsidP="00F250C9">
      <w:pPr>
        <w:pStyle w:val="ac"/>
        <w:ind w:right="3" w:firstLine="709"/>
      </w:pPr>
      <w:r w:rsidRPr="002E7F29">
        <w:t xml:space="preserve">При дистанционном обучении воспитанники и педагог </w:t>
      </w:r>
      <w:proofErr w:type="spellStart"/>
      <w:r w:rsidRPr="002E7F29">
        <w:t>пространственно</w:t>
      </w:r>
      <w:proofErr w:type="spellEnd"/>
      <w:r w:rsidRPr="002E7F29">
        <w:t xml:space="preserve"> разделены друг от друга, но при этом они находятся в постоянном взаимодействии, организованном с помощью особых приемов построения взаимодействия, форм контроля, методов коммуникации с помощью электронной почты и прочих технологий Интернет.</w:t>
      </w:r>
    </w:p>
    <w:p w:rsidR="00F250C9" w:rsidRPr="00F250C9" w:rsidRDefault="00F250C9" w:rsidP="00F250C9">
      <w:pPr>
        <w:ind w:firstLine="440"/>
        <w:jc w:val="both"/>
        <w:rPr>
          <w:rFonts w:ascii="Times New Roman" w:hAnsi="Times New Roman"/>
          <w:sz w:val="28"/>
          <w:szCs w:val="28"/>
        </w:rPr>
      </w:pPr>
      <w:r w:rsidRPr="00F250C9">
        <w:rPr>
          <w:rFonts w:ascii="Times New Roman" w:hAnsi="Times New Roman"/>
          <w:sz w:val="28"/>
          <w:szCs w:val="28"/>
        </w:rPr>
        <w:t>Так же дистанционные технологии значительно расширяют возможности эффективного общения с родителями и оказания им помощи в вопросах развития и воспитания детей, с педагогами при обмене и распространении педагогического опыта, с воспитанниками при организации образовательной деятельности.</w:t>
      </w:r>
    </w:p>
    <w:p w:rsidR="00302BF7" w:rsidRDefault="00302BF7" w:rsidP="00302BF7">
      <w:pPr>
        <w:jc w:val="center"/>
        <w:rPr>
          <w:rFonts w:ascii="Times New Roman" w:eastAsia="Times New Roman" w:hAnsi="Times New Roman"/>
          <w:b/>
          <w:sz w:val="32"/>
          <w:szCs w:val="32"/>
          <w:lang w:eastAsia="ru-RU"/>
        </w:rPr>
      </w:pPr>
    </w:p>
    <w:p w:rsidR="00F250C9" w:rsidRDefault="00F250C9" w:rsidP="00302BF7">
      <w:pPr>
        <w:jc w:val="center"/>
        <w:rPr>
          <w:rFonts w:ascii="Times New Roman" w:eastAsia="Times New Roman" w:hAnsi="Times New Roman"/>
          <w:b/>
          <w:sz w:val="32"/>
          <w:szCs w:val="32"/>
          <w:lang w:eastAsia="ru-RU"/>
        </w:rPr>
      </w:pPr>
    </w:p>
    <w:p w:rsidR="00302BF7" w:rsidRDefault="00302BF7" w:rsidP="00302BF7">
      <w:pPr>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2.2 Методы, используемые педагогом психологом в работе</w:t>
      </w:r>
    </w:p>
    <w:p w:rsidR="009F5655" w:rsidRPr="00CE3BFE" w:rsidRDefault="009F5655" w:rsidP="00976594">
      <w:pPr>
        <w:jc w:val="both"/>
        <w:rPr>
          <w:rFonts w:ascii="Times New Roman" w:hAnsi="Times New Roman"/>
          <w:sz w:val="28"/>
          <w:szCs w:val="28"/>
        </w:rPr>
      </w:pPr>
      <w:r w:rsidRPr="00CE3BFE">
        <w:rPr>
          <w:rFonts w:ascii="Times New Roman" w:hAnsi="Times New Roman"/>
          <w:sz w:val="28"/>
          <w:szCs w:val="28"/>
        </w:rPr>
        <w:lastRenderedPageBreak/>
        <w:t>Методы образовательной деятельности при реализации образовательных областей: наглядные, словесные, практические.</w:t>
      </w:r>
    </w:p>
    <w:p w:rsidR="009F5655" w:rsidRPr="00391D79" w:rsidRDefault="009F5655" w:rsidP="009F5655">
      <w:pPr>
        <w:jc w:val="center"/>
        <w:rPr>
          <w:b/>
        </w:rPr>
      </w:pPr>
    </w:p>
    <w:tbl>
      <w:tblPr>
        <w:tblW w:w="5169" w:type="pct"/>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4083"/>
        <w:gridCol w:w="4632"/>
      </w:tblGrid>
      <w:tr w:rsidR="009F5655" w:rsidRPr="008C27B4" w:rsidTr="00E1135A">
        <w:tc>
          <w:tcPr>
            <w:tcW w:w="842" w:type="pct"/>
            <w:shd w:val="clear" w:color="auto" w:fill="auto"/>
          </w:tcPr>
          <w:p w:rsidR="009F5655" w:rsidRPr="008C27B4" w:rsidRDefault="009F5655" w:rsidP="00E1135A">
            <w:pPr>
              <w:pStyle w:val="ad"/>
              <w:jc w:val="center"/>
              <w:rPr>
                <w:rFonts w:ascii="Times New Roman" w:eastAsia="Times New Roman" w:hAnsi="Times New Roman"/>
              </w:rPr>
            </w:pPr>
            <w:r w:rsidRPr="008C27B4">
              <w:rPr>
                <w:rFonts w:ascii="Times New Roman" w:eastAsia="Times New Roman" w:hAnsi="Times New Roman"/>
              </w:rPr>
              <w:t>Название метода</w:t>
            </w:r>
          </w:p>
        </w:tc>
        <w:tc>
          <w:tcPr>
            <w:tcW w:w="1948" w:type="pct"/>
            <w:shd w:val="clear" w:color="auto" w:fill="auto"/>
          </w:tcPr>
          <w:p w:rsidR="009F5655" w:rsidRPr="008C27B4" w:rsidRDefault="009F5655" w:rsidP="00E1135A">
            <w:pPr>
              <w:pStyle w:val="ad"/>
              <w:jc w:val="center"/>
              <w:rPr>
                <w:rFonts w:ascii="Times New Roman" w:eastAsia="Times New Roman" w:hAnsi="Times New Roman"/>
              </w:rPr>
            </w:pPr>
            <w:r w:rsidRPr="008C27B4">
              <w:rPr>
                <w:rFonts w:ascii="Times New Roman" w:eastAsia="Times New Roman" w:hAnsi="Times New Roman"/>
              </w:rPr>
              <w:t>Определение метода</w:t>
            </w:r>
          </w:p>
        </w:tc>
        <w:tc>
          <w:tcPr>
            <w:tcW w:w="2210" w:type="pct"/>
            <w:shd w:val="clear" w:color="auto" w:fill="auto"/>
          </w:tcPr>
          <w:p w:rsidR="009F5655" w:rsidRPr="008C27B4" w:rsidRDefault="009F5655" w:rsidP="00E1135A">
            <w:pPr>
              <w:pStyle w:val="ad"/>
              <w:jc w:val="center"/>
              <w:rPr>
                <w:rFonts w:ascii="Times New Roman" w:eastAsia="Times New Roman" w:hAnsi="Times New Roman"/>
              </w:rPr>
            </w:pPr>
            <w:r w:rsidRPr="008C27B4">
              <w:rPr>
                <w:rFonts w:ascii="Times New Roman" w:eastAsia="Times New Roman" w:hAnsi="Times New Roman"/>
              </w:rPr>
              <w:t>Рекомендация по их применению</w:t>
            </w:r>
          </w:p>
        </w:tc>
      </w:tr>
      <w:tr w:rsidR="009F5655" w:rsidRPr="008C27B4" w:rsidTr="00E1135A">
        <w:tc>
          <w:tcPr>
            <w:tcW w:w="5000" w:type="pct"/>
            <w:gridSpan w:val="3"/>
            <w:shd w:val="clear" w:color="auto" w:fill="auto"/>
          </w:tcPr>
          <w:p w:rsidR="009F5655" w:rsidRPr="008C27B4" w:rsidRDefault="009F5655" w:rsidP="00E1135A">
            <w:pPr>
              <w:pStyle w:val="ad"/>
              <w:jc w:val="center"/>
              <w:rPr>
                <w:rFonts w:ascii="Times New Roman" w:eastAsia="Times New Roman" w:hAnsi="Times New Roman"/>
                <w:b/>
              </w:rPr>
            </w:pPr>
            <w:r w:rsidRPr="008C27B4">
              <w:rPr>
                <w:rFonts w:ascii="Times New Roman" w:eastAsia="Times New Roman" w:hAnsi="Times New Roman"/>
                <w:b/>
              </w:rPr>
              <w:t>Методы по источнику знаний</w:t>
            </w:r>
          </w:p>
        </w:tc>
      </w:tr>
      <w:tr w:rsidR="009F5655" w:rsidRPr="008C27B4" w:rsidTr="00E1135A">
        <w:tc>
          <w:tcPr>
            <w:tcW w:w="842"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Словесные</w:t>
            </w:r>
          </w:p>
        </w:tc>
        <w:tc>
          <w:tcPr>
            <w:tcW w:w="1948"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Словесные методы подразделяются на следующие виды: рассказ, объяснение, беседа.</w:t>
            </w:r>
          </w:p>
        </w:tc>
        <w:tc>
          <w:tcPr>
            <w:tcW w:w="2210"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Словесные методы позволяют в кратчайший срок передать информацию детям.</w:t>
            </w:r>
          </w:p>
        </w:tc>
      </w:tr>
      <w:tr w:rsidR="009F5655" w:rsidRPr="008C27B4" w:rsidTr="00E1135A">
        <w:tc>
          <w:tcPr>
            <w:tcW w:w="842"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Наглядные</w:t>
            </w:r>
          </w:p>
        </w:tc>
        <w:tc>
          <w:tcPr>
            <w:tcW w:w="1948"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2210"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iCs/>
              </w:rPr>
              <w:t xml:space="preserve">Метод иллюстраций </w:t>
            </w:r>
            <w:r w:rsidRPr="008C27B4">
              <w:rPr>
                <w:rFonts w:ascii="Times New Roman" w:eastAsia="Times New Roman" w:hAnsi="Times New Roman"/>
              </w:rPr>
              <w:t xml:space="preserve">предполагает показ детям иллюстративных пособий: плакатов, картин, зарисовок на доске и пр. Метод демонстраций связан с показом </w:t>
            </w:r>
            <w:proofErr w:type="spellStart"/>
            <w:r w:rsidRPr="008C27B4">
              <w:rPr>
                <w:rFonts w:ascii="Times New Roman" w:eastAsia="Times New Roman" w:hAnsi="Times New Roman"/>
              </w:rPr>
              <w:t>мульфильмов</w:t>
            </w:r>
            <w:proofErr w:type="spellEnd"/>
            <w:r w:rsidRPr="008C27B4">
              <w:rPr>
                <w:rFonts w:ascii="Times New Roman" w:eastAsia="Times New Roman" w:hAnsi="Times New Roman"/>
              </w:rPr>
              <w:t xml:space="preserve">, диафильмов и др. Такое подразделение средств наглядности </w:t>
            </w:r>
            <w:proofErr w:type="gramStart"/>
            <w:r w:rsidRPr="008C27B4">
              <w:rPr>
                <w:rFonts w:ascii="Times New Roman" w:eastAsia="Times New Roman" w:hAnsi="Times New Roman"/>
              </w:rPr>
              <w:t>на</w:t>
            </w:r>
            <w:proofErr w:type="gramEnd"/>
            <w:r w:rsidRPr="008C27B4">
              <w:rPr>
                <w:rFonts w:ascii="Times New Roman" w:eastAsia="Times New Roman" w:hAnsi="Times New Roman"/>
              </w:rPr>
              <w:t xml:space="preserve">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9F5655" w:rsidRPr="008C27B4" w:rsidTr="00E1135A">
        <w:tc>
          <w:tcPr>
            <w:tcW w:w="842"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Практические</w:t>
            </w:r>
          </w:p>
        </w:tc>
        <w:tc>
          <w:tcPr>
            <w:tcW w:w="1948"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 xml:space="preserve">Практические методы обучения основаны на практической деятельности детей и формируют практические умения и навыки. </w:t>
            </w:r>
          </w:p>
        </w:tc>
        <w:tc>
          <w:tcPr>
            <w:tcW w:w="2210"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 xml:space="preserve">Выполнение практических заданий проводится после  знакомства детей  с тем или иным </w:t>
            </w:r>
            <w:proofErr w:type="gramStart"/>
            <w:r w:rsidRPr="008C27B4">
              <w:rPr>
                <w:rFonts w:ascii="Times New Roman" w:eastAsia="Times New Roman" w:hAnsi="Times New Roman"/>
              </w:rPr>
              <w:t>содержанием</w:t>
            </w:r>
            <w:proofErr w:type="gramEnd"/>
            <w:r w:rsidRPr="008C27B4">
              <w:rPr>
                <w:rFonts w:ascii="Times New Roman" w:eastAsia="Times New Roman" w:hAnsi="Times New Roman"/>
              </w:rPr>
              <w:t xml:space="preserve">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9F5655" w:rsidRPr="008C27B4" w:rsidTr="00E1135A">
        <w:tc>
          <w:tcPr>
            <w:tcW w:w="5000" w:type="pct"/>
            <w:gridSpan w:val="3"/>
            <w:shd w:val="clear" w:color="auto" w:fill="auto"/>
          </w:tcPr>
          <w:p w:rsidR="009F5655" w:rsidRPr="008C27B4" w:rsidRDefault="009F5655" w:rsidP="00E1135A">
            <w:pPr>
              <w:pStyle w:val="ad"/>
              <w:jc w:val="center"/>
              <w:rPr>
                <w:rFonts w:ascii="Times New Roman" w:eastAsia="Times New Roman" w:hAnsi="Times New Roman"/>
                <w:b/>
              </w:rPr>
            </w:pPr>
            <w:r w:rsidRPr="008C27B4">
              <w:rPr>
                <w:rFonts w:ascii="Times New Roman" w:eastAsia="Times New Roman" w:hAnsi="Times New Roman"/>
                <w:b/>
              </w:rPr>
              <w:t>Методы по характеру образовательной  деятельности детей</w:t>
            </w:r>
          </w:p>
        </w:tc>
      </w:tr>
      <w:tr w:rsidR="009F5655" w:rsidRPr="008C27B4" w:rsidTr="00E1135A">
        <w:tc>
          <w:tcPr>
            <w:tcW w:w="842"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Информационно-рецептивный</w:t>
            </w:r>
          </w:p>
        </w:tc>
        <w:tc>
          <w:tcPr>
            <w:tcW w:w="1948" w:type="pct"/>
            <w:shd w:val="clear" w:color="auto" w:fill="auto"/>
          </w:tcPr>
          <w:p w:rsidR="009F5655" w:rsidRPr="008C27B4" w:rsidRDefault="00442124" w:rsidP="00E1135A">
            <w:pPr>
              <w:pStyle w:val="ad"/>
              <w:rPr>
                <w:rFonts w:ascii="Times New Roman" w:eastAsia="Times New Roman" w:hAnsi="Times New Roman"/>
              </w:rPr>
            </w:pPr>
            <w:r>
              <w:rPr>
                <w:rFonts w:ascii="Times New Roman" w:eastAsia="Times New Roman" w:hAnsi="Times New Roman"/>
              </w:rPr>
              <w:t>Педагог</w:t>
            </w:r>
            <w:r w:rsidR="009F5655" w:rsidRPr="008C27B4">
              <w:rPr>
                <w:rFonts w:ascii="Times New Roman" w:eastAsia="Times New Roman" w:hAnsi="Times New Roman"/>
              </w:rPr>
              <w:t xml:space="preserve"> сообщает  детям готовую информацию, а они ее воспринимают, осознают и фиксируют в памяти.</w:t>
            </w:r>
          </w:p>
        </w:tc>
        <w:tc>
          <w:tcPr>
            <w:tcW w:w="2210"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9F5655" w:rsidRPr="008C27B4" w:rsidTr="00E1135A">
        <w:tc>
          <w:tcPr>
            <w:tcW w:w="842"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Репродуктивный</w:t>
            </w:r>
          </w:p>
        </w:tc>
        <w:tc>
          <w:tcPr>
            <w:tcW w:w="1948"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 xml:space="preserve">Суть метода состоит в многократном повторении способа деятельности по заданию воспитателя. </w:t>
            </w:r>
          </w:p>
        </w:tc>
        <w:tc>
          <w:tcPr>
            <w:tcW w:w="2210" w:type="pct"/>
            <w:shd w:val="clear" w:color="auto" w:fill="auto"/>
          </w:tcPr>
          <w:p w:rsidR="009F5655" w:rsidRPr="008C27B4" w:rsidRDefault="009F5655" w:rsidP="00442124">
            <w:pPr>
              <w:pStyle w:val="ad"/>
              <w:rPr>
                <w:rFonts w:ascii="Times New Roman" w:eastAsia="Times New Roman" w:hAnsi="Times New Roman"/>
              </w:rPr>
            </w:pPr>
            <w:r w:rsidRPr="008C27B4">
              <w:rPr>
                <w:rFonts w:ascii="Times New Roman" w:eastAsia="Times New Roman" w:hAnsi="Times New Roman"/>
              </w:rPr>
              <w:t xml:space="preserve">Деятельность </w:t>
            </w:r>
            <w:r w:rsidR="00442124">
              <w:rPr>
                <w:rFonts w:ascii="Times New Roman" w:eastAsia="Times New Roman" w:hAnsi="Times New Roman"/>
              </w:rPr>
              <w:t>педагога</w:t>
            </w:r>
            <w:r w:rsidRPr="008C27B4">
              <w:rPr>
                <w:rFonts w:ascii="Times New Roman" w:eastAsia="Times New Roman" w:hAnsi="Times New Roman"/>
              </w:rPr>
              <w:t xml:space="preserve">  заключается в разработке и сообщении образца, а деятельность детей – в выполнении </w:t>
            </w:r>
            <w:r w:rsidRPr="008C27B4">
              <w:rPr>
                <w:rFonts w:ascii="Times New Roman" w:eastAsia="Times New Roman" w:hAnsi="Times New Roman"/>
              </w:rPr>
              <w:lastRenderedPageBreak/>
              <w:t>действий по образцу.</w:t>
            </w:r>
          </w:p>
        </w:tc>
      </w:tr>
      <w:tr w:rsidR="009F5655" w:rsidRPr="008C27B4" w:rsidTr="00E1135A">
        <w:tc>
          <w:tcPr>
            <w:tcW w:w="842"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lastRenderedPageBreak/>
              <w:t>Проблемное изложение</w:t>
            </w:r>
          </w:p>
        </w:tc>
        <w:tc>
          <w:tcPr>
            <w:tcW w:w="1948" w:type="pct"/>
            <w:shd w:val="clear" w:color="auto" w:fill="auto"/>
          </w:tcPr>
          <w:p w:rsidR="009F5655" w:rsidRPr="008C27B4" w:rsidRDefault="00442124" w:rsidP="00E1135A">
            <w:pPr>
              <w:pStyle w:val="ad"/>
              <w:rPr>
                <w:rFonts w:ascii="Times New Roman" w:eastAsia="Times New Roman" w:hAnsi="Times New Roman"/>
              </w:rPr>
            </w:pPr>
            <w:r>
              <w:rPr>
                <w:rFonts w:ascii="Times New Roman" w:eastAsia="Times New Roman" w:hAnsi="Times New Roman"/>
              </w:rPr>
              <w:t>Педагог</w:t>
            </w:r>
            <w:r w:rsidR="009F5655" w:rsidRPr="008C27B4">
              <w:rPr>
                <w:rFonts w:ascii="Times New Roman" w:eastAsia="Times New Roman" w:hAnsi="Times New Roman"/>
              </w:rPr>
              <w:t xml:space="preserve">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2210"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9F5655" w:rsidRPr="008C27B4" w:rsidRDefault="009F5655" w:rsidP="00E1135A">
            <w:pPr>
              <w:pStyle w:val="ad"/>
              <w:rPr>
                <w:rFonts w:ascii="Times New Roman" w:eastAsia="Times New Roman" w:hAnsi="Times New Roman"/>
              </w:rPr>
            </w:pPr>
          </w:p>
        </w:tc>
      </w:tr>
      <w:tr w:rsidR="009F5655" w:rsidRPr="008C27B4" w:rsidTr="00E1135A">
        <w:tc>
          <w:tcPr>
            <w:tcW w:w="842"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Частично-поисковый</w:t>
            </w:r>
          </w:p>
        </w:tc>
        <w:tc>
          <w:tcPr>
            <w:tcW w:w="1948" w:type="pct"/>
            <w:shd w:val="clear" w:color="auto" w:fill="auto"/>
          </w:tcPr>
          <w:p w:rsidR="009F5655" w:rsidRPr="008C27B4" w:rsidRDefault="009F5655" w:rsidP="00442124">
            <w:pPr>
              <w:pStyle w:val="ad"/>
              <w:rPr>
                <w:rFonts w:ascii="Times New Roman" w:eastAsia="Times New Roman" w:hAnsi="Times New Roman"/>
              </w:rPr>
            </w:pPr>
            <w:r w:rsidRPr="008C27B4">
              <w:rPr>
                <w:rFonts w:ascii="Times New Roman" w:eastAsia="Times New Roman" w:hAnsi="Times New Roman"/>
              </w:rPr>
              <w:t xml:space="preserve">Суть его состоит в том, что </w:t>
            </w:r>
            <w:r w:rsidR="00442124">
              <w:rPr>
                <w:rFonts w:ascii="Times New Roman" w:eastAsia="Times New Roman" w:hAnsi="Times New Roman"/>
              </w:rPr>
              <w:t>педагог</w:t>
            </w:r>
            <w:r w:rsidRPr="008C27B4">
              <w:rPr>
                <w:rFonts w:ascii="Times New Roman" w:eastAsia="Times New Roman" w:hAnsi="Times New Roman"/>
              </w:rPr>
              <w:t xml:space="preserve"> расчленяет проблемную задачу на </w:t>
            </w:r>
            <w:proofErr w:type="spellStart"/>
            <w:r w:rsidRPr="008C27B4">
              <w:rPr>
                <w:rFonts w:ascii="Times New Roman" w:eastAsia="Times New Roman" w:hAnsi="Times New Roman"/>
              </w:rPr>
              <w:t>подпроблемы</w:t>
            </w:r>
            <w:proofErr w:type="spellEnd"/>
            <w:r w:rsidRPr="008C27B4">
              <w:rPr>
                <w:rFonts w:ascii="Times New Roman" w:eastAsia="Times New Roman" w:hAnsi="Times New Roman"/>
              </w:rPr>
              <w:t>, а дети осуществляют отдельные шаги поиска ее решения.</w:t>
            </w:r>
          </w:p>
        </w:tc>
        <w:tc>
          <w:tcPr>
            <w:tcW w:w="2210"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Каждый шаг предполагает творческую деятельность, но целостное решение проблемы пока отсутствует.</w:t>
            </w:r>
          </w:p>
          <w:p w:rsidR="009F5655" w:rsidRPr="008C27B4" w:rsidRDefault="009F5655" w:rsidP="00E1135A">
            <w:pPr>
              <w:pStyle w:val="ad"/>
              <w:rPr>
                <w:rFonts w:ascii="Times New Roman" w:eastAsia="Times New Roman" w:hAnsi="Times New Roman"/>
              </w:rPr>
            </w:pPr>
          </w:p>
        </w:tc>
      </w:tr>
      <w:tr w:rsidR="009F5655" w:rsidRPr="008C27B4" w:rsidTr="00E1135A">
        <w:tc>
          <w:tcPr>
            <w:tcW w:w="842"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Исследовательский</w:t>
            </w:r>
          </w:p>
        </w:tc>
        <w:tc>
          <w:tcPr>
            <w:tcW w:w="1948"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 xml:space="preserve">Этот метод призван обеспечить творческое применение знаний. </w:t>
            </w:r>
          </w:p>
        </w:tc>
        <w:tc>
          <w:tcPr>
            <w:tcW w:w="2210"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В процессе образовательной деятельности дети овладевают  методами познания, так формируется их опыт поисково-исследовательской деятельности.</w:t>
            </w:r>
          </w:p>
        </w:tc>
      </w:tr>
      <w:tr w:rsidR="009F5655" w:rsidRPr="008C27B4" w:rsidTr="00E1135A">
        <w:tc>
          <w:tcPr>
            <w:tcW w:w="842"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Активные методы</w:t>
            </w:r>
          </w:p>
        </w:tc>
        <w:tc>
          <w:tcPr>
            <w:tcW w:w="1948"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2210" w:type="pct"/>
            <w:shd w:val="clear" w:color="auto" w:fill="auto"/>
          </w:tcPr>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9F5655" w:rsidRPr="008C27B4" w:rsidRDefault="009F5655" w:rsidP="00E1135A">
            <w:pPr>
              <w:pStyle w:val="ad"/>
              <w:rPr>
                <w:rFonts w:ascii="Times New Roman" w:eastAsia="Times New Roman" w:hAnsi="Times New Roman"/>
              </w:rPr>
            </w:pPr>
            <w:r w:rsidRPr="008C27B4">
              <w:rPr>
                <w:rFonts w:ascii="Times New Roman" w:eastAsia="Times New Roman" w:hAnsi="Times New Roman"/>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Анкетирование – метод социально-психологического исследования с помощью анкет. Анкета представляет собой набор вопросов (утверждений), каждый из которых логически связан с центральной задачей исследования, должна обеспечить получение достоверной и значимой информации.</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 xml:space="preserve">Беседа – один из методов педагогики и психологии, который предполагает получение информации об изучаемом на основе вербальной </w:t>
      </w:r>
      <w:proofErr w:type="gramStart"/>
      <w:r w:rsidRPr="000C124A">
        <w:rPr>
          <w:rFonts w:ascii="Times New Roman" w:eastAsia="Times New Roman" w:hAnsi="Times New Roman"/>
          <w:sz w:val="28"/>
          <w:szCs w:val="28"/>
          <w:lang w:eastAsia="ru-RU"/>
        </w:rPr>
        <w:t>коммуникации</w:t>
      </w:r>
      <w:proofErr w:type="gramEnd"/>
      <w:r w:rsidRPr="000C124A">
        <w:rPr>
          <w:rFonts w:ascii="Times New Roman" w:eastAsia="Times New Roman" w:hAnsi="Times New Roman"/>
          <w:sz w:val="28"/>
          <w:szCs w:val="28"/>
          <w:lang w:eastAsia="ru-RU"/>
        </w:rPr>
        <w:t xml:space="preserve"> как от исследуемой личности, так и от членов изучаемого коллектива, группы.</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Наблюдение – общенаучный метод исследования, который в педагогике и психологии предполагает целенаправленную, систематическую фиксацию проявлений поведения личности, коллектива, группы людей или же их отдельных психических функций, реакций.</w:t>
      </w:r>
    </w:p>
    <w:p w:rsidR="009F5655" w:rsidRPr="000C124A" w:rsidRDefault="009F5655" w:rsidP="00976594">
      <w:pPr>
        <w:ind w:firstLine="440"/>
        <w:contextualSpacing/>
        <w:jc w:val="both"/>
        <w:rPr>
          <w:rFonts w:ascii="Times New Roman" w:eastAsia="Times New Roman" w:hAnsi="Times New Roman"/>
          <w:b/>
          <w:i/>
          <w:sz w:val="28"/>
          <w:szCs w:val="28"/>
          <w:lang w:eastAsia="ru-RU"/>
        </w:rPr>
      </w:pPr>
      <w:r w:rsidRPr="000C124A">
        <w:rPr>
          <w:rFonts w:ascii="Times New Roman" w:eastAsia="Times New Roman" w:hAnsi="Times New Roman"/>
          <w:b/>
          <w:i/>
          <w:sz w:val="28"/>
          <w:szCs w:val="28"/>
          <w:lang w:eastAsia="ru-RU"/>
        </w:rPr>
        <w:t>Групповые игры и упражнения применяются в работе с группой с разными целями:</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с целью «разогрева» группы, создания доброжелательной и рабочей атмосферы в группе;</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с целью актуализации проблемы, над которой предстоит работа в группе;</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с целью отработки новых навыков поведения;</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0C124A">
        <w:rPr>
          <w:rFonts w:ascii="Times New Roman" w:eastAsia="Times New Roman" w:hAnsi="Times New Roman"/>
          <w:sz w:val="28"/>
          <w:szCs w:val="28"/>
          <w:lang w:eastAsia="ru-RU"/>
        </w:rPr>
        <w:t>с целью релаксации, снятия напряжения у участников в промежутках между рабочими этапами;</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как ритуалы завершения занятия.</w:t>
      </w:r>
    </w:p>
    <w:p w:rsidR="009F5655" w:rsidRPr="000C124A" w:rsidRDefault="009F5655" w:rsidP="00976594">
      <w:pPr>
        <w:ind w:firstLine="440"/>
        <w:contextualSpacing/>
        <w:jc w:val="both"/>
        <w:rPr>
          <w:rFonts w:ascii="Times New Roman" w:eastAsia="Times New Roman" w:hAnsi="Times New Roman"/>
          <w:b/>
          <w:i/>
          <w:sz w:val="28"/>
          <w:szCs w:val="28"/>
          <w:lang w:eastAsia="ru-RU"/>
        </w:rPr>
      </w:pPr>
      <w:r w:rsidRPr="000C124A">
        <w:rPr>
          <w:rFonts w:ascii="Times New Roman" w:eastAsia="Times New Roman" w:hAnsi="Times New Roman"/>
          <w:b/>
          <w:i/>
          <w:sz w:val="28"/>
          <w:szCs w:val="28"/>
          <w:lang w:eastAsia="ru-RU"/>
        </w:rPr>
        <w:t>По форме игры и упражнения могут быть разнообразными:</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 xml:space="preserve">вербальные, </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использующие художественные средства: рисование, лепка, коллаж, куклы, маски,</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C124A">
        <w:rPr>
          <w:rFonts w:ascii="Times New Roman" w:eastAsia="Times New Roman" w:hAnsi="Times New Roman"/>
          <w:sz w:val="28"/>
          <w:szCs w:val="28"/>
          <w:lang w:eastAsia="ru-RU"/>
        </w:rPr>
        <w:t xml:space="preserve">двигательные: танец, живая скульптура, подвижные игры, физические упражнения, ходьба. </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Игровые разминки наиболее просты по форме и ограниченны по времени. Они используются на этапе знакомства, для создания в начале дня или этапа доброжелательного настроения, поддерживают атмосферу эмоциональной безопасности, свободного самовыражения, группового сплочения. Для «</w:t>
      </w:r>
      <w:proofErr w:type="spellStart"/>
      <w:r w:rsidRPr="000C124A">
        <w:rPr>
          <w:rFonts w:ascii="Times New Roman" w:eastAsia="Times New Roman" w:hAnsi="Times New Roman"/>
          <w:sz w:val="28"/>
          <w:szCs w:val="28"/>
          <w:lang w:eastAsia="ru-RU"/>
        </w:rPr>
        <w:t>энергетизации</w:t>
      </w:r>
      <w:proofErr w:type="spellEnd"/>
      <w:r w:rsidRPr="000C124A">
        <w:rPr>
          <w:rFonts w:ascii="Times New Roman" w:eastAsia="Times New Roman" w:hAnsi="Times New Roman"/>
          <w:sz w:val="28"/>
          <w:szCs w:val="28"/>
          <w:lang w:eastAsia="ru-RU"/>
        </w:rPr>
        <w:t>» или, наоборот, для расслабления группы могут использоваться простые физические процедуры – ходьба, прыжки, касание соседей или контакт глазами.</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Основная цель игр-</w:t>
      </w:r>
      <w:proofErr w:type="spellStart"/>
      <w:r w:rsidRPr="000C124A">
        <w:rPr>
          <w:rFonts w:ascii="Times New Roman" w:eastAsia="Times New Roman" w:hAnsi="Times New Roman"/>
          <w:sz w:val="28"/>
          <w:szCs w:val="28"/>
          <w:lang w:eastAsia="ru-RU"/>
        </w:rPr>
        <w:t>проблематизаций</w:t>
      </w:r>
      <w:proofErr w:type="spellEnd"/>
      <w:r w:rsidRPr="000C124A">
        <w:rPr>
          <w:rFonts w:ascii="Times New Roman" w:eastAsia="Times New Roman" w:hAnsi="Times New Roman"/>
          <w:sz w:val="28"/>
          <w:szCs w:val="28"/>
          <w:lang w:eastAsia="ru-RU"/>
        </w:rPr>
        <w:t> – настроить участников эмоционально и интеллектуально на работу по предоставленной теме; актуализировать то, что они знают по данному вопросу и что хотели бы узнать в течение занятия; либо актуализировать чувства, воспоминания участников, их личный опыт, если предполагается работа с отношением участников к данной проблеме.</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 xml:space="preserve">Игры на отработку навыков, на опробование новых моделей поведения или отношения к ситуации применяются после того, как проблема выявлена, исследована и определен путь ее решения. Наиболее оптимальная форма такой игры – ролевая игра. </w:t>
      </w:r>
    </w:p>
    <w:p w:rsidR="009F5655" w:rsidRPr="000C124A" w:rsidRDefault="009F5655" w:rsidP="00976594">
      <w:pPr>
        <w:ind w:firstLine="440"/>
        <w:contextualSpacing/>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В ролевых играх участникам предоставляется возможность:</w:t>
      </w:r>
    </w:p>
    <w:p w:rsidR="009F5655" w:rsidRPr="000C124A" w:rsidRDefault="009F5655" w:rsidP="00976594">
      <w:pPr>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 xml:space="preserve">показать существующие стереотипы реагирования в тех или иных </w:t>
      </w:r>
      <w:r>
        <w:rPr>
          <w:rFonts w:ascii="Times New Roman" w:eastAsia="Times New Roman" w:hAnsi="Times New Roman"/>
          <w:sz w:val="28"/>
          <w:szCs w:val="28"/>
          <w:lang w:eastAsia="ru-RU"/>
        </w:rPr>
        <w:t>с</w:t>
      </w:r>
      <w:r w:rsidRPr="000C124A">
        <w:rPr>
          <w:rFonts w:ascii="Times New Roman" w:eastAsia="Times New Roman" w:hAnsi="Times New Roman"/>
          <w:sz w:val="28"/>
          <w:szCs w:val="28"/>
          <w:lang w:eastAsia="ru-RU"/>
        </w:rPr>
        <w:t>итуациях;</w:t>
      </w:r>
    </w:p>
    <w:p w:rsidR="009F5655" w:rsidRPr="000C124A" w:rsidRDefault="009F5655" w:rsidP="00976594">
      <w:pPr>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разработать и использовать новые стратегии поведения;</w:t>
      </w:r>
    </w:p>
    <w:p w:rsidR="009F5655" w:rsidRPr="000C124A" w:rsidRDefault="009F5655" w:rsidP="00976594">
      <w:pPr>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отработать, пережить, свои внутренние опасения и проблемы.</w:t>
      </w:r>
    </w:p>
    <w:p w:rsidR="009F5655" w:rsidRDefault="009F5655" w:rsidP="00976594">
      <w:pPr>
        <w:contextualSpacing/>
        <w:jc w:val="center"/>
        <w:rPr>
          <w:rFonts w:ascii="Times New Roman" w:eastAsia="Times New Roman" w:hAnsi="Times New Roman"/>
          <w:b/>
          <w:i/>
          <w:sz w:val="28"/>
          <w:szCs w:val="28"/>
          <w:lang w:eastAsia="ru-RU"/>
        </w:rPr>
      </w:pPr>
    </w:p>
    <w:p w:rsidR="009F5655" w:rsidRPr="000C124A" w:rsidRDefault="009F5655" w:rsidP="00976594">
      <w:pPr>
        <w:contextualSpacing/>
        <w:jc w:val="center"/>
        <w:rPr>
          <w:rFonts w:ascii="Times New Roman" w:eastAsia="Times New Roman" w:hAnsi="Times New Roman"/>
          <w:b/>
          <w:i/>
          <w:sz w:val="28"/>
          <w:szCs w:val="28"/>
          <w:lang w:eastAsia="ru-RU"/>
        </w:rPr>
      </w:pPr>
      <w:r w:rsidRPr="00391D79">
        <w:rPr>
          <w:rFonts w:ascii="Times New Roman" w:eastAsia="Times New Roman" w:hAnsi="Times New Roman"/>
          <w:b/>
          <w:i/>
          <w:sz w:val="28"/>
          <w:szCs w:val="28"/>
          <w:lang w:eastAsia="ru-RU"/>
        </w:rPr>
        <w:t xml:space="preserve">В </w:t>
      </w:r>
      <w:r>
        <w:rPr>
          <w:rFonts w:ascii="Times New Roman" w:eastAsia="Times New Roman" w:hAnsi="Times New Roman"/>
          <w:b/>
          <w:i/>
          <w:sz w:val="28"/>
          <w:szCs w:val="28"/>
          <w:lang w:eastAsia="ru-RU"/>
        </w:rPr>
        <w:t xml:space="preserve">коррекционной </w:t>
      </w:r>
      <w:r w:rsidRPr="00391D79">
        <w:rPr>
          <w:rFonts w:ascii="Times New Roman" w:eastAsia="Times New Roman" w:hAnsi="Times New Roman"/>
          <w:b/>
          <w:i/>
          <w:sz w:val="28"/>
          <w:szCs w:val="28"/>
          <w:lang w:eastAsia="ru-RU"/>
        </w:rPr>
        <w:t>работе педагога-психолога используются также  элементы различных психотехник.</w:t>
      </w:r>
    </w:p>
    <w:p w:rsidR="009F5655" w:rsidRPr="006275A6" w:rsidRDefault="009F5655" w:rsidP="00976594">
      <w:pPr>
        <w:contextualSpacing/>
        <w:rPr>
          <w:rFonts w:ascii="Times New Roman" w:eastAsia="Times New Roman" w:hAnsi="Times New Roman"/>
          <w:b/>
          <w:sz w:val="28"/>
          <w:szCs w:val="28"/>
          <w:u w:val="single"/>
          <w:lang w:eastAsia="ru-RU"/>
        </w:rPr>
      </w:pPr>
      <w:r w:rsidRPr="006275A6">
        <w:rPr>
          <w:rFonts w:ascii="Times New Roman" w:eastAsia="Times New Roman" w:hAnsi="Times New Roman"/>
          <w:b/>
          <w:sz w:val="28"/>
          <w:szCs w:val="28"/>
          <w:u w:val="single"/>
          <w:lang w:eastAsia="ru-RU"/>
        </w:rPr>
        <w:t>Элементы тренинга.</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 xml:space="preserve">Тренинг помогает человеку понять и раскрыть свои внутренние переживания, желания. Так же тренинг позволяет найти новые формы взаимодействия между психологом и педагогами, педагогами и администрацией. Поскольку в процессе </w:t>
      </w:r>
      <w:proofErr w:type="spellStart"/>
      <w:r w:rsidRPr="000C124A">
        <w:rPr>
          <w:rFonts w:ascii="Times New Roman" w:eastAsia="Times New Roman" w:hAnsi="Times New Roman"/>
          <w:sz w:val="28"/>
          <w:szCs w:val="28"/>
          <w:lang w:eastAsia="ru-RU"/>
        </w:rPr>
        <w:t>тренинговой</w:t>
      </w:r>
      <w:proofErr w:type="spellEnd"/>
      <w:r w:rsidRPr="000C124A">
        <w:rPr>
          <w:rFonts w:ascii="Times New Roman" w:eastAsia="Times New Roman" w:hAnsi="Times New Roman"/>
          <w:sz w:val="28"/>
          <w:szCs w:val="28"/>
          <w:lang w:eastAsia="ru-RU"/>
        </w:rPr>
        <w:t xml:space="preserve"> работы используются нестандартные способы организации (деловые игры, упражнения, творческие игры, сочинение сказок, элементы релаксации), процесс общения становится менее напряженный, наиболее доверительный, интересный. Комфортная и открытая обстановка во время проведения тренинга отличается от обычной обстановки. У участников есть возможность отвлечься от работы, у них появляется возможность рассуждать, эмоционально выражать свое мнение, расслабляться и фантазировать - что так необходимо каждому человеку.</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lastRenderedPageBreak/>
        <w:t xml:space="preserve">Большое внимание я уделяю </w:t>
      </w:r>
      <w:proofErr w:type="spellStart"/>
      <w:r w:rsidRPr="000C124A">
        <w:rPr>
          <w:rFonts w:ascii="Times New Roman" w:eastAsia="Times New Roman" w:hAnsi="Times New Roman"/>
          <w:sz w:val="28"/>
          <w:szCs w:val="28"/>
          <w:lang w:eastAsia="ru-RU"/>
        </w:rPr>
        <w:t>тренинговым</w:t>
      </w:r>
      <w:proofErr w:type="spellEnd"/>
      <w:r w:rsidRPr="000C124A">
        <w:rPr>
          <w:rFonts w:ascii="Times New Roman" w:eastAsia="Times New Roman" w:hAnsi="Times New Roman"/>
          <w:sz w:val="28"/>
          <w:szCs w:val="28"/>
          <w:lang w:eastAsia="ru-RU"/>
        </w:rPr>
        <w:t xml:space="preserve"> упражнениям на выявление личностных особенностей и создание условий для раскрепощения. Элементы тренинга чаще всего используются в работе с педагогическим коллективом.</w:t>
      </w:r>
    </w:p>
    <w:p w:rsidR="009F5655" w:rsidRPr="006275A6" w:rsidRDefault="009F5655" w:rsidP="00976594">
      <w:pPr>
        <w:contextualSpacing/>
        <w:rPr>
          <w:rFonts w:ascii="Times New Roman" w:eastAsia="Times New Roman" w:hAnsi="Times New Roman"/>
          <w:b/>
          <w:sz w:val="28"/>
          <w:szCs w:val="28"/>
          <w:u w:val="single"/>
          <w:lang w:eastAsia="ru-RU"/>
        </w:rPr>
      </w:pPr>
      <w:r w:rsidRPr="006275A6">
        <w:rPr>
          <w:rFonts w:ascii="Times New Roman" w:eastAsia="Times New Roman" w:hAnsi="Times New Roman"/>
          <w:b/>
          <w:sz w:val="28"/>
          <w:szCs w:val="28"/>
          <w:u w:val="single"/>
          <w:lang w:eastAsia="ru-RU"/>
        </w:rPr>
        <w:t>Элементы арт-терапии.</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Арт-терапия – это не просто уроки рисования, но свободное творчество, с применением различных методик, приемов, материалов которые помогают выплеснуть свои страхи, эмоции, снять напряжение, тревожность, создать собственные исцеляющие символы.</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Арт-терапия предоставляет ребенку возможность проигрывать, переживать, осознавать конфликтную ситуацию, какую-либо проблему наиболее удобным для его психики способом. Рисование позволяет ребенку ощутить и понять самого себя, свободно выразить свои мысли и чувства, освободиться от конфликтов и сильных переживаний, помогает быть самим собой, мечтать и надеяться.</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 xml:space="preserve">С помощью этой техники выявляются многие значимые психологические особенности человека, среди которых можно назвать уровень активности, </w:t>
      </w:r>
      <w:proofErr w:type="spellStart"/>
      <w:r w:rsidRPr="000C124A">
        <w:rPr>
          <w:rFonts w:ascii="Times New Roman" w:eastAsia="Times New Roman" w:hAnsi="Times New Roman"/>
          <w:sz w:val="28"/>
          <w:szCs w:val="28"/>
          <w:lang w:eastAsia="ru-RU"/>
        </w:rPr>
        <w:t>экстравертность</w:t>
      </w:r>
      <w:proofErr w:type="spellEnd"/>
      <w:r w:rsidRPr="000C124A">
        <w:rPr>
          <w:rFonts w:ascii="Times New Roman" w:eastAsia="Times New Roman" w:hAnsi="Times New Roman"/>
          <w:sz w:val="28"/>
          <w:szCs w:val="28"/>
          <w:lang w:eastAsia="ru-RU"/>
        </w:rPr>
        <w:t xml:space="preserve"> или </w:t>
      </w:r>
      <w:proofErr w:type="spellStart"/>
      <w:r w:rsidRPr="000C124A">
        <w:rPr>
          <w:rFonts w:ascii="Times New Roman" w:eastAsia="Times New Roman" w:hAnsi="Times New Roman"/>
          <w:sz w:val="28"/>
          <w:szCs w:val="28"/>
          <w:lang w:eastAsia="ru-RU"/>
        </w:rPr>
        <w:t>интровертность</w:t>
      </w:r>
      <w:proofErr w:type="spellEnd"/>
      <w:r w:rsidRPr="000C124A">
        <w:rPr>
          <w:rFonts w:ascii="Times New Roman" w:eastAsia="Times New Roman" w:hAnsi="Times New Roman"/>
          <w:sz w:val="28"/>
          <w:szCs w:val="28"/>
          <w:lang w:eastAsia="ru-RU"/>
        </w:rPr>
        <w:t xml:space="preserve">, уровень общего умственного развития и творческого </w:t>
      </w:r>
      <w:proofErr w:type="gramStart"/>
      <w:r w:rsidRPr="000C124A">
        <w:rPr>
          <w:rFonts w:ascii="Times New Roman" w:eastAsia="Times New Roman" w:hAnsi="Times New Roman"/>
          <w:sz w:val="28"/>
          <w:szCs w:val="28"/>
          <w:lang w:eastAsia="ru-RU"/>
        </w:rPr>
        <w:t>мышления</w:t>
      </w:r>
      <w:proofErr w:type="gramEnd"/>
      <w:r w:rsidRPr="000C124A">
        <w:rPr>
          <w:rFonts w:ascii="Times New Roman" w:eastAsia="Times New Roman" w:hAnsi="Times New Roman"/>
          <w:sz w:val="28"/>
          <w:szCs w:val="28"/>
          <w:lang w:eastAsia="ru-RU"/>
        </w:rPr>
        <w:t xml:space="preserve"> как ребенка, так и взрослого. Поэтому арт-терапевтические упражнения (в основном использую элементы изо-терапии) я применяю на занятиях не только с детьми, но и с педагогами.</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 xml:space="preserve">Задачи изо-терапии: </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 xml:space="preserve">Раскрытие творческих способностей ребенка; </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 xml:space="preserve">Разностороннее и гармоничное развитие его личности; </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C124A">
        <w:rPr>
          <w:rFonts w:ascii="Times New Roman" w:eastAsia="Times New Roman" w:hAnsi="Times New Roman"/>
          <w:sz w:val="28"/>
          <w:szCs w:val="28"/>
          <w:lang w:eastAsia="ru-RU"/>
        </w:rPr>
        <w:t xml:space="preserve">Научить детей определять свое внутреннее состояние и понимать эмоциональное состояние другого человека; </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 xml:space="preserve">Развитие у детей чувственно-двигательной координации; </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 xml:space="preserve">Обучение в работе в парах, группе; </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 xml:space="preserve">Привитие навыка следовать инструкции взрослого; </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Создание общего фона.</w:t>
      </w:r>
    </w:p>
    <w:p w:rsidR="009F5655" w:rsidRPr="006275A6" w:rsidRDefault="009F5655" w:rsidP="00976594">
      <w:pPr>
        <w:contextualSpacing/>
        <w:jc w:val="both"/>
        <w:rPr>
          <w:rFonts w:ascii="Times New Roman" w:eastAsia="Times New Roman" w:hAnsi="Times New Roman"/>
          <w:b/>
          <w:sz w:val="28"/>
          <w:szCs w:val="28"/>
          <w:lang w:eastAsia="ru-RU"/>
        </w:rPr>
      </w:pPr>
      <w:r w:rsidRPr="006275A6">
        <w:rPr>
          <w:rFonts w:ascii="Times New Roman" w:eastAsia="Times New Roman" w:hAnsi="Times New Roman"/>
          <w:b/>
          <w:sz w:val="28"/>
          <w:szCs w:val="28"/>
          <w:u w:val="single"/>
          <w:lang w:eastAsia="ru-RU"/>
        </w:rPr>
        <w:t xml:space="preserve">Элементы </w:t>
      </w:r>
      <w:proofErr w:type="spellStart"/>
      <w:r w:rsidRPr="006275A6">
        <w:rPr>
          <w:rFonts w:ascii="Times New Roman" w:eastAsia="Times New Roman" w:hAnsi="Times New Roman"/>
          <w:b/>
          <w:sz w:val="28"/>
          <w:szCs w:val="28"/>
          <w:u w:val="single"/>
          <w:lang w:eastAsia="ru-RU"/>
        </w:rPr>
        <w:t>сказкотерапии</w:t>
      </w:r>
      <w:proofErr w:type="spellEnd"/>
      <w:r w:rsidRPr="006275A6">
        <w:rPr>
          <w:rFonts w:ascii="Times New Roman" w:eastAsia="Times New Roman" w:hAnsi="Times New Roman"/>
          <w:b/>
          <w:sz w:val="28"/>
          <w:szCs w:val="28"/>
          <w:lang w:eastAsia="ru-RU"/>
        </w:rPr>
        <w:t>.</w:t>
      </w:r>
    </w:p>
    <w:p w:rsidR="009F5655" w:rsidRPr="000C124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Любая сказка, даже самая простая, несет в себе определенный опыт поколений, мудрость предков, глубокий смысл и развивающий потенциал. Сказка не только помогает ребенку взглянуть на сложные взаимоотношения, поведение, поступки сказочных героев со стороны, но и сделать на основании этого правильные оценки и выводы и, что самое главное, реализовать их в повседневной жизни.</w:t>
      </w:r>
    </w:p>
    <w:p w:rsidR="009F5655" w:rsidRPr="000C124A" w:rsidRDefault="009F5655" w:rsidP="00976594">
      <w:pPr>
        <w:ind w:firstLine="440"/>
        <w:contextualSpacing/>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С помощью сказки психолог может решать такие задачи, как:</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 xml:space="preserve">обогащение внутреннего мира ребенка, </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определение модели поведения и нахождение выхода из проблемной ситуации (отношения между сверстниками, родителями и детьми и т.д.),</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 xml:space="preserve">коррекция психической и эмоционально-волевой сферы личности, </w:t>
      </w:r>
    </w:p>
    <w:p w:rsidR="009F5655" w:rsidRPr="000C124A" w:rsidRDefault="009F5655" w:rsidP="00976594">
      <w:pPr>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C124A">
        <w:rPr>
          <w:rFonts w:ascii="Times New Roman" w:eastAsia="Times New Roman" w:hAnsi="Times New Roman"/>
          <w:sz w:val="28"/>
          <w:szCs w:val="28"/>
          <w:lang w:eastAsia="ru-RU"/>
        </w:rPr>
        <w:t>развитие речи детей и т.д.</w:t>
      </w:r>
    </w:p>
    <w:p w:rsidR="009F5655" w:rsidRPr="00E1135A" w:rsidRDefault="009F5655" w:rsidP="00976594">
      <w:pPr>
        <w:ind w:firstLine="440"/>
        <w:contextualSpacing/>
        <w:jc w:val="both"/>
        <w:rPr>
          <w:rFonts w:ascii="Times New Roman" w:eastAsia="Times New Roman" w:hAnsi="Times New Roman"/>
          <w:sz w:val="28"/>
          <w:szCs w:val="28"/>
          <w:lang w:eastAsia="ru-RU"/>
        </w:rPr>
      </w:pPr>
      <w:r w:rsidRPr="000C124A">
        <w:rPr>
          <w:rFonts w:ascii="Times New Roman" w:eastAsia="Times New Roman" w:hAnsi="Times New Roman"/>
          <w:sz w:val="28"/>
          <w:szCs w:val="28"/>
          <w:lang w:eastAsia="ru-RU"/>
        </w:rPr>
        <w:t>В работе  использую</w:t>
      </w:r>
      <w:r>
        <w:rPr>
          <w:rFonts w:ascii="Times New Roman" w:eastAsia="Times New Roman" w:hAnsi="Times New Roman"/>
          <w:sz w:val="28"/>
          <w:szCs w:val="28"/>
          <w:lang w:eastAsia="ru-RU"/>
        </w:rPr>
        <w:t>тся</w:t>
      </w:r>
      <w:r w:rsidRPr="000C124A">
        <w:rPr>
          <w:rFonts w:ascii="Times New Roman" w:eastAsia="Times New Roman" w:hAnsi="Times New Roman"/>
          <w:sz w:val="28"/>
          <w:szCs w:val="28"/>
          <w:lang w:eastAsia="ru-RU"/>
        </w:rPr>
        <w:t xml:space="preserve"> методы – обсуждение и подробный анализ содержания сказки, проигрывание эпизодов сказки и рисование по мотивам сказки. Участие в эпизодах сказки дает возможность ребенку или взрослому </w:t>
      </w:r>
      <w:r w:rsidRPr="000C124A">
        <w:rPr>
          <w:rFonts w:ascii="Times New Roman" w:eastAsia="Times New Roman" w:hAnsi="Times New Roman"/>
          <w:sz w:val="28"/>
          <w:szCs w:val="28"/>
          <w:lang w:eastAsia="ru-RU"/>
        </w:rPr>
        <w:lastRenderedPageBreak/>
        <w:t xml:space="preserve">прочувствовать некоторые эмоционально-значимые ситуации и «сыграть» эмоции. Рисование по мотивам сказки позволяет проявить в рисунке свободные ассоциации </w:t>
      </w:r>
      <w:proofErr w:type="spellStart"/>
      <w:r w:rsidRPr="000C124A">
        <w:rPr>
          <w:rFonts w:ascii="Times New Roman" w:eastAsia="Times New Roman" w:hAnsi="Times New Roman"/>
          <w:sz w:val="28"/>
          <w:szCs w:val="28"/>
          <w:lang w:eastAsia="ru-RU"/>
        </w:rPr>
        <w:t>ребенка</w:t>
      </w:r>
      <w:proofErr w:type="gramStart"/>
      <w:r w:rsidRPr="000C124A">
        <w:rPr>
          <w:rFonts w:ascii="Times New Roman" w:eastAsia="Times New Roman" w:hAnsi="Times New Roman"/>
          <w:sz w:val="28"/>
          <w:szCs w:val="28"/>
          <w:lang w:eastAsia="ru-RU"/>
        </w:rPr>
        <w:t>.</w:t>
      </w:r>
      <w:r w:rsidRPr="000C128E">
        <w:rPr>
          <w:rFonts w:ascii="Times New Roman" w:eastAsia="Times New Roman" w:hAnsi="Times New Roman"/>
          <w:sz w:val="28"/>
          <w:szCs w:val="28"/>
          <w:lang w:eastAsia="ru-RU"/>
        </w:rPr>
        <w:t>Р</w:t>
      </w:r>
      <w:proofErr w:type="gramEnd"/>
      <w:r w:rsidRPr="000C128E">
        <w:rPr>
          <w:rFonts w:ascii="Times New Roman" w:eastAsia="Times New Roman" w:hAnsi="Times New Roman"/>
          <w:sz w:val="28"/>
          <w:szCs w:val="28"/>
          <w:lang w:eastAsia="ru-RU"/>
        </w:rPr>
        <w:t>езультативность</w:t>
      </w:r>
      <w:proofErr w:type="spellEnd"/>
      <w:r w:rsidRPr="000C128E">
        <w:rPr>
          <w:rFonts w:ascii="Times New Roman" w:eastAsia="Times New Roman" w:hAnsi="Times New Roman"/>
          <w:sz w:val="28"/>
          <w:szCs w:val="28"/>
          <w:lang w:eastAsia="ru-RU"/>
        </w:rPr>
        <w:t xml:space="preserve"> профессиональной деятельности характеризуется улучшением психолого-педагогической атмосферы в коллективе воспитанников и педагогов ДОУ.</w:t>
      </w:r>
    </w:p>
    <w:p w:rsidR="009F5655" w:rsidRPr="009F5655" w:rsidRDefault="009F5655" w:rsidP="00E1135A">
      <w:pPr>
        <w:jc w:val="both"/>
        <w:rPr>
          <w:rFonts w:ascii="Times New Roman" w:hAnsi="Times New Roman"/>
          <w:sz w:val="28"/>
          <w:szCs w:val="28"/>
        </w:rPr>
      </w:pPr>
    </w:p>
    <w:p w:rsidR="00F24F06" w:rsidRPr="0083254F" w:rsidRDefault="00F24F06" w:rsidP="00602D9E">
      <w:pPr>
        <w:jc w:val="center"/>
        <w:rPr>
          <w:rFonts w:ascii="Times New Roman" w:hAnsi="Times New Roman"/>
          <w:b/>
          <w:sz w:val="32"/>
          <w:szCs w:val="32"/>
        </w:rPr>
      </w:pPr>
      <w:r w:rsidRPr="00A562F0">
        <w:rPr>
          <w:rFonts w:ascii="Times New Roman" w:hAnsi="Times New Roman"/>
          <w:b/>
          <w:sz w:val="32"/>
          <w:szCs w:val="32"/>
        </w:rPr>
        <w:t>2.</w:t>
      </w:r>
      <w:r w:rsidR="00757417">
        <w:rPr>
          <w:rFonts w:ascii="Times New Roman" w:hAnsi="Times New Roman"/>
          <w:b/>
          <w:sz w:val="32"/>
          <w:szCs w:val="32"/>
        </w:rPr>
        <w:t>3</w:t>
      </w:r>
      <w:r w:rsidRPr="00A562F0">
        <w:rPr>
          <w:rFonts w:ascii="Times New Roman" w:hAnsi="Times New Roman"/>
          <w:b/>
          <w:sz w:val="32"/>
          <w:szCs w:val="32"/>
        </w:rPr>
        <w:t xml:space="preserve"> Содержание к</w:t>
      </w:r>
      <w:r>
        <w:rPr>
          <w:rFonts w:ascii="Times New Roman" w:hAnsi="Times New Roman"/>
          <w:b/>
          <w:sz w:val="32"/>
          <w:szCs w:val="32"/>
        </w:rPr>
        <w:t xml:space="preserve">оррекционной работы с детьми ОНР </w:t>
      </w:r>
      <w:proofErr w:type="gramStart"/>
      <w:r w:rsidR="00976594">
        <w:rPr>
          <w:rFonts w:ascii="Times New Roman" w:hAnsi="Times New Roman"/>
          <w:b/>
          <w:sz w:val="32"/>
          <w:szCs w:val="32"/>
          <w:lang w:val="en-US"/>
        </w:rPr>
        <w:t>II</w:t>
      </w:r>
      <w:proofErr w:type="gramEnd"/>
      <w:r w:rsidR="00976594" w:rsidRPr="006B2C29">
        <w:rPr>
          <w:rFonts w:ascii="Times New Roman" w:hAnsi="Times New Roman"/>
          <w:b/>
          <w:sz w:val="32"/>
          <w:szCs w:val="32"/>
        </w:rPr>
        <w:t>-</w:t>
      </w:r>
      <w:r>
        <w:rPr>
          <w:rFonts w:ascii="Times New Roman" w:hAnsi="Times New Roman"/>
          <w:b/>
          <w:sz w:val="32"/>
          <w:szCs w:val="32"/>
          <w:lang w:val="en-US"/>
        </w:rPr>
        <w:t>III</w:t>
      </w:r>
      <w:r w:rsidR="005D5376">
        <w:rPr>
          <w:rFonts w:ascii="Times New Roman" w:hAnsi="Times New Roman"/>
          <w:b/>
          <w:sz w:val="32"/>
          <w:szCs w:val="32"/>
        </w:rPr>
        <w:t>уровня</w:t>
      </w:r>
      <w:r w:rsidR="00976594">
        <w:rPr>
          <w:rFonts w:ascii="Times New Roman" w:hAnsi="Times New Roman"/>
          <w:b/>
          <w:sz w:val="32"/>
          <w:szCs w:val="32"/>
        </w:rPr>
        <w:t>; ФФНР</w:t>
      </w:r>
    </w:p>
    <w:p w:rsidR="00F24F06" w:rsidRPr="000C124A" w:rsidRDefault="00F24F06" w:rsidP="00F13C17">
      <w:pPr>
        <w:pStyle w:val="11"/>
        <w:ind w:left="0" w:firstLine="440"/>
        <w:jc w:val="both"/>
        <w:rPr>
          <w:rFonts w:ascii="Times New Roman" w:hAnsi="Times New Roman"/>
          <w:sz w:val="28"/>
          <w:szCs w:val="28"/>
          <w:lang w:eastAsia="ru-RU"/>
        </w:rPr>
      </w:pPr>
      <w:proofErr w:type="spellStart"/>
      <w:r w:rsidRPr="000C124A">
        <w:rPr>
          <w:rFonts w:ascii="Times New Roman" w:hAnsi="Times New Roman"/>
          <w:sz w:val="28"/>
          <w:szCs w:val="28"/>
          <w:lang w:eastAsia="ru-RU"/>
        </w:rPr>
        <w:t>Психокоррекционная</w:t>
      </w:r>
      <w:proofErr w:type="spellEnd"/>
      <w:r w:rsidRPr="000C124A">
        <w:rPr>
          <w:rFonts w:ascii="Times New Roman" w:hAnsi="Times New Roman"/>
          <w:sz w:val="28"/>
          <w:szCs w:val="28"/>
          <w:lang w:eastAsia="ru-RU"/>
        </w:rPr>
        <w:t xml:space="preserve"> работа педагога-психолога ДОУ </w:t>
      </w:r>
      <w:r>
        <w:rPr>
          <w:rFonts w:ascii="Times New Roman" w:hAnsi="Times New Roman"/>
          <w:sz w:val="28"/>
          <w:szCs w:val="28"/>
          <w:lang w:eastAsia="ru-RU"/>
        </w:rPr>
        <w:t xml:space="preserve"> в  комбинированн</w:t>
      </w:r>
      <w:r w:rsidR="005D5376">
        <w:rPr>
          <w:rFonts w:ascii="Times New Roman" w:hAnsi="Times New Roman"/>
          <w:sz w:val="28"/>
          <w:szCs w:val="28"/>
          <w:lang w:eastAsia="ru-RU"/>
        </w:rPr>
        <w:t>ой</w:t>
      </w:r>
      <w:r>
        <w:rPr>
          <w:rFonts w:ascii="Times New Roman" w:hAnsi="Times New Roman"/>
          <w:sz w:val="28"/>
          <w:szCs w:val="28"/>
          <w:lang w:eastAsia="ru-RU"/>
        </w:rPr>
        <w:t xml:space="preserve"> групп</w:t>
      </w:r>
      <w:r w:rsidR="005D5376">
        <w:rPr>
          <w:rFonts w:ascii="Times New Roman" w:hAnsi="Times New Roman"/>
          <w:sz w:val="28"/>
          <w:szCs w:val="28"/>
          <w:lang w:eastAsia="ru-RU"/>
        </w:rPr>
        <w:t>е</w:t>
      </w:r>
      <w:r w:rsidR="00976594">
        <w:rPr>
          <w:rFonts w:ascii="Times New Roman" w:hAnsi="Times New Roman"/>
          <w:sz w:val="28"/>
          <w:szCs w:val="28"/>
          <w:lang w:eastAsia="ru-RU"/>
        </w:rPr>
        <w:t xml:space="preserve"> </w:t>
      </w:r>
      <w:r w:rsidRPr="000C124A">
        <w:rPr>
          <w:rFonts w:ascii="Times New Roman" w:hAnsi="Times New Roman"/>
          <w:sz w:val="28"/>
          <w:szCs w:val="28"/>
          <w:lang w:eastAsia="ru-RU"/>
        </w:rPr>
        <w:t>направлена на развитие и совершенствование личностной сферы дошкольников. Психологические проблемы детей, имеющих нарушения речи, наиболее ярко проявляют себя в процессе общения со сверстникам</w:t>
      </w:r>
      <w:r w:rsidR="00CF7E5A">
        <w:rPr>
          <w:rFonts w:ascii="Times New Roman" w:hAnsi="Times New Roman"/>
          <w:sz w:val="28"/>
          <w:szCs w:val="28"/>
          <w:lang w:eastAsia="ru-RU"/>
        </w:rPr>
        <w:t xml:space="preserve">и, поэтому основной формой </w:t>
      </w:r>
      <w:r w:rsidRPr="000C124A">
        <w:rPr>
          <w:rFonts w:ascii="Times New Roman" w:hAnsi="Times New Roman"/>
          <w:sz w:val="28"/>
          <w:szCs w:val="28"/>
          <w:lang w:eastAsia="ru-RU"/>
        </w:rPr>
        <w:t>кор</w:t>
      </w:r>
      <w:r w:rsidR="00CF7E5A">
        <w:rPr>
          <w:rFonts w:ascii="Times New Roman" w:hAnsi="Times New Roman"/>
          <w:sz w:val="28"/>
          <w:szCs w:val="28"/>
          <w:lang w:eastAsia="ru-RU"/>
        </w:rPr>
        <w:t>р</w:t>
      </w:r>
      <w:r w:rsidRPr="000C124A">
        <w:rPr>
          <w:rFonts w:ascii="Times New Roman" w:hAnsi="Times New Roman"/>
          <w:sz w:val="28"/>
          <w:szCs w:val="28"/>
          <w:lang w:eastAsia="ru-RU"/>
        </w:rPr>
        <w:t>екционно</w:t>
      </w:r>
      <w:r w:rsidR="00CF7E5A">
        <w:rPr>
          <w:rFonts w:ascii="Times New Roman" w:hAnsi="Times New Roman"/>
          <w:sz w:val="28"/>
          <w:szCs w:val="28"/>
          <w:lang w:eastAsia="ru-RU"/>
        </w:rPr>
        <w:t>-развивающей</w:t>
      </w:r>
      <w:r w:rsidRPr="000C124A">
        <w:rPr>
          <w:rFonts w:ascii="Times New Roman" w:hAnsi="Times New Roman"/>
          <w:sz w:val="28"/>
          <w:szCs w:val="28"/>
          <w:lang w:eastAsia="ru-RU"/>
        </w:rPr>
        <w:t xml:space="preserve"> работы с такими детьми должны быть групповые и подгрупповые занятия. </w:t>
      </w:r>
    </w:p>
    <w:p w:rsidR="00F24F06" w:rsidRPr="000C124A" w:rsidRDefault="00F24F06" w:rsidP="00F13C17">
      <w:pPr>
        <w:pStyle w:val="11"/>
        <w:ind w:left="0" w:firstLine="440"/>
        <w:jc w:val="both"/>
        <w:rPr>
          <w:rFonts w:ascii="Times New Roman" w:hAnsi="Times New Roman"/>
          <w:sz w:val="28"/>
          <w:szCs w:val="28"/>
          <w:lang w:eastAsia="ru-RU"/>
        </w:rPr>
      </w:pPr>
      <w:r w:rsidRPr="000C124A">
        <w:rPr>
          <w:rFonts w:ascii="Times New Roman" w:hAnsi="Times New Roman"/>
          <w:sz w:val="28"/>
          <w:szCs w:val="28"/>
          <w:lang w:eastAsia="ru-RU"/>
        </w:rPr>
        <w:t xml:space="preserve">Основными задачами </w:t>
      </w:r>
      <w:r w:rsidRPr="00602D9E">
        <w:rPr>
          <w:rFonts w:ascii="Times New Roman" w:hAnsi="Times New Roman"/>
          <w:sz w:val="28"/>
          <w:szCs w:val="28"/>
          <w:lang w:eastAsia="ru-RU"/>
        </w:rPr>
        <w:t>коррекционн</w:t>
      </w:r>
      <w:r w:rsidR="00602D9E" w:rsidRPr="00602D9E">
        <w:rPr>
          <w:rFonts w:ascii="Times New Roman" w:hAnsi="Times New Roman"/>
          <w:sz w:val="28"/>
          <w:szCs w:val="28"/>
          <w:lang w:eastAsia="ru-RU"/>
        </w:rPr>
        <w:t>о</w:t>
      </w:r>
      <w:r w:rsidR="00602D9E">
        <w:rPr>
          <w:rFonts w:ascii="Times New Roman" w:hAnsi="Times New Roman"/>
          <w:sz w:val="28"/>
          <w:szCs w:val="28"/>
          <w:lang w:eastAsia="ru-RU"/>
        </w:rPr>
        <w:t>-развивающих</w:t>
      </w:r>
      <w:r w:rsidRPr="000C124A">
        <w:rPr>
          <w:rFonts w:ascii="Times New Roman" w:hAnsi="Times New Roman"/>
          <w:sz w:val="28"/>
          <w:szCs w:val="28"/>
          <w:lang w:eastAsia="ru-RU"/>
        </w:rPr>
        <w:t xml:space="preserve"> занятий данного направления являются:</w:t>
      </w:r>
    </w:p>
    <w:p w:rsidR="00F24F06" w:rsidRPr="000C124A" w:rsidRDefault="00602D9E" w:rsidP="00F13C17">
      <w:pPr>
        <w:pStyle w:val="11"/>
        <w:ind w:left="0"/>
        <w:jc w:val="both"/>
        <w:rPr>
          <w:rFonts w:ascii="Times New Roman" w:hAnsi="Times New Roman"/>
          <w:sz w:val="28"/>
          <w:szCs w:val="28"/>
          <w:lang w:eastAsia="ru-RU"/>
        </w:rPr>
      </w:pPr>
      <w:r>
        <w:rPr>
          <w:rFonts w:ascii="Times New Roman" w:hAnsi="Times New Roman"/>
          <w:sz w:val="28"/>
          <w:szCs w:val="28"/>
          <w:lang w:eastAsia="ru-RU"/>
        </w:rPr>
        <w:t xml:space="preserve">- </w:t>
      </w:r>
      <w:r w:rsidR="00F24F06" w:rsidRPr="000C124A">
        <w:rPr>
          <w:rFonts w:ascii="Times New Roman" w:hAnsi="Times New Roman"/>
          <w:sz w:val="28"/>
          <w:szCs w:val="28"/>
          <w:lang w:eastAsia="ru-RU"/>
        </w:rPr>
        <w:t xml:space="preserve">отработка коммуникативных навыков, развитие навыков сотрудничества, взаимной </w:t>
      </w:r>
      <w:proofErr w:type="spellStart"/>
      <w:r w:rsidR="00F24F06" w:rsidRPr="000C124A">
        <w:rPr>
          <w:rFonts w:ascii="Times New Roman" w:hAnsi="Times New Roman"/>
          <w:sz w:val="28"/>
          <w:szCs w:val="28"/>
          <w:lang w:eastAsia="ru-RU"/>
        </w:rPr>
        <w:t>эмпатии</w:t>
      </w:r>
      <w:proofErr w:type="spellEnd"/>
      <w:r>
        <w:rPr>
          <w:rFonts w:ascii="Times New Roman" w:hAnsi="Times New Roman"/>
          <w:sz w:val="28"/>
          <w:szCs w:val="28"/>
          <w:lang w:eastAsia="ru-RU"/>
        </w:rPr>
        <w:t>;</w:t>
      </w:r>
    </w:p>
    <w:p w:rsidR="00F24F06" w:rsidRPr="000C124A" w:rsidRDefault="00602D9E" w:rsidP="00F13C17">
      <w:pPr>
        <w:pStyle w:val="11"/>
        <w:ind w:left="0"/>
        <w:jc w:val="both"/>
        <w:rPr>
          <w:rFonts w:ascii="Times New Roman" w:hAnsi="Times New Roman"/>
          <w:sz w:val="28"/>
          <w:szCs w:val="28"/>
          <w:lang w:eastAsia="ru-RU"/>
        </w:rPr>
      </w:pPr>
      <w:r>
        <w:rPr>
          <w:rFonts w:ascii="Times New Roman" w:hAnsi="Times New Roman"/>
          <w:sz w:val="28"/>
          <w:szCs w:val="28"/>
          <w:lang w:eastAsia="ru-RU"/>
        </w:rPr>
        <w:t xml:space="preserve">- </w:t>
      </w:r>
      <w:r w:rsidR="00F24F06" w:rsidRPr="000C124A">
        <w:rPr>
          <w:rFonts w:ascii="Times New Roman" w:hAnsi="Times New Roman"/>
          <w:sz w:val="28"/>
          <w:szCs w:val="28"/>
          <w:lang w:eastAsia="ru-RU"/>
        </w:rPr>
        <w:t xml:space="preserve">снижение </w:t>
      </w:r>
      <w:r w:rsidR="00F24F06" w:rsidRPr="008C27B4">
        <w:rPr>
          <w:rFonts w:ascii="Times New Roman" w:hAnsi="Times New Roman"/>
          <w:sz w:val="28"/>
          <w:szCs w:val="28"/>
          <w:lang w:eastAsia="ru-RU"/>
        </w:rPr>
        <w:t>психоэмоционального</w:t>
      </w:r>
      <w:r w:rsidR="00F24F06" w:rsidRPr="000C124A">
        <w:rPr>
          <w:rFonts w:ascii="Times New Roman" w:hAnsi="Times New Roman"/>
          <w:sz w:val="28"/>
          <w:szCs w:val="28"/>
          <w:lang w:eastAsia="ru-RU"/>
        </w:rPr>
        <w:t xml:space="preserve"> напряжения, тревожности у детей</w:t>
      </w:r>
      <w:r>
        <w:rPr>
          <w:rFonts w:ascii="Times New Roman" w:hAnsi="Times New Roman"/>
          <w:sz w:val="28"/>
          <w:szCs w:val="28"/>
          <w:lang w:eastAsia="ru-RU"/>
        </w:rPr>
        <w:t>;</w:t>
      </w:r>
    </w:p>
    <w:p w:rsidR="00F24F06" w:rsidRPr="000C124A" w:rsidRDefault="00602D9E" w:rsidP="00F13C17">
      <w:pPr>
        <w:pStyle w:val="11"/>
        <w:ind w:left="0"/>
        <w:jc w:val="both"/>
        <w:rPr>
          <w:rFonts w:ascii="Times New Roman" w:hAnsi="Times New Roman"/>
          <w:sz w:val="28"/>
          <w:szCs w:val="28"/>
          <w:lang w:eastAsia="ru-RU"/>
        </w:rPr>
      </w:pPr>
      <w:r>
        <w:rPr>
          <w:rFonts w:ascii="Times New Roman" w:hAnsi="Times New Roman"/>
          <w:sz w:val="28"/>
          <w:szCs w:val="28"/>
          <w:lang w:eastAsia="ru-RU"/>
        </w:rPr>
        <w:t xml:space="preserve">- </w:t>
      </w:r>
      <w:r w:rsidR="00F24F06" w:rsidRPr="000C124A">
        <w:rPr>
          <w:rFonts w:ascii="Times New Roman" w:hAnsi="Times New Roman"/>
          <w:sz w:val="28"/>
          <w:szCs w:val="28"/>
          <w:lang w:eastAsia="ru-RU"/>
        </w:rPr>
        <w:t>коррекция агрессивных проявлений</w:t>
      </w:r>
      <w:r>
        <w:rPr>
          <w:rFonts w:ascii="Times New Roman" w:hAnsi="Times New Roman"/>
          <w:sz w:val="28"/>
          <w:szCs w:val="28"/>
          <w:lang w:eastAsia="ru-RU"/>
        </w:rPr>
        <w:t>;</w:t>
      </w:r>
    </w:p>
    <w:p w:rsidR="00D554DF" w:rsidRPr="00602D9E" w:rsidRDefault="00602D9E" w:rsidP="00F13C17">
      <w:pPr>
        <w:pStyle w:val="11"/>
        <w:ind w:left="0"/>
        <w:jc w:val="both"/>
        <w:rPr>
          <w:rFonts w:ascii="Times New Roman" w:hAnsi="Times New Roman"/>
          <w:sz w:val="28"/>
          <w:szCs w:val="28"/>
          <w:lang w:eastAsia="ru-RU"/>
        </w:rPr>
      </w:pPr>
      <w:r w:rsidRPr="00602D9E">
        <w:rPr>
          <w:rFonts w:ascii="Times New Roman" w:hAnsi="Times New Roman"/>
          <w:sz w:val="28"/>
          <w:szCs w:val="28"/>
          <w:lang w:eastAsia="ru-RU"/>
        </w:rPr>
        <w:t xml:space="preserve">- </w:t>
      </w:r>
      <w:r w:rsidR="00F24F06" w:rsidRPr="00602D9E">
        <w:rPr>
          <w:rFonts w:ascii="Times New Roman" w:hAnsi="Times New Roman"/>
          <w:sz w:val="28"/>
          <w:szCs w:val="28"/>
          <w:lang w:eastAsia="ru-RU"/>
        </w:rPr>
        <w:t>создание положительного эмоционального настроя в группе</w:t>
      </w:r>
      <w:r w:rsidR="008F5971">
        <w:rPr>
          <w:rFonts w:ascii="Times New Roman" w:hAnsi="Times New Roman"/>
          <w:sz w:val="28"/>
          <w:szCs w:val="28"/>
          <w:lang w:eastAsia="ru-RU"/>
        </w:rPr>
        <w:t xml:space="preserve"> </w:t>
      </w:r>
      <w:r w:rsidR="00F24F06" w:rsidRPr="00602D9E">
        <w:rPr>
          <w:rFonts w:ascii="Times New Roman" w:hAnsi="Times New Roman"/>
          <w:sz w:val="28"/>
          <w:szCs w:val="28"/>
          <w:lang w:eastAsia="ru-RU"/>
        </w:rPr>
        <w:t>обучение способам регуляции эмоциональных состояний</w:t>
      </w:r>
    </w:p>
    <w:p w:rsidR="002D2D5E" w:rsidRDefault="002D2D5E" w:rsidP="00984EC3">
      <w:pPr>
        <w:ind w:left="709"/>
        <w:jc w:val="both"/>
        <w:rPr>
          <w:rFonts w:ascii="Times New Roman" w:hAnsi="Times New Roman"/>
          <w:b/>
          <w:sz w:val="32"/>
          <w:szCs w:val="32"/>
        </w:rPr>
      </w:pPr>
    </w:p>
    <w:p w:rsidR="00E1135A" w:rsidRPr="00E1135A" w:rsidRDefault="00E1135A" w:rsidP="00E1135A">
      <w:pPr>
        <w:jc w:val="center"/>
        <w:rPr>
          <w:rFonts w:ascii="Times New Roman" w:hAnsi="Times New Roman"/>
          <w:b/>
          <w:sz w:val="32"/>
          <w:szCs w:val="32"/>
        </w:rPr>
      </w:pPr>
      <w:r w:rsidRPr="00E1135A">
        <w:rPr>
          <w:rFonts w:ascii="Times New Roman" w:hAnsi="Times New Roman"/>
          <w:b/>
          <w:sz w:val="32"/>
          <w:szCs w:val="32"/>
        </w:rPr>
        <w:t>2.</w:t>
      </w:r>
      <w:r w:rsidR="00151321" w:rsidRPr="000955F9">
        <w:rPr>
          <w:rFonts w:ascii="Times New Roman" w:hAnsi="Times New Roman"/>
          <w:b/>
          <w:sz w:val="32"/>
          <w:szCs w:val="32"/>
        </w:rPr>
        <w:t>4</w:t>
      </w:r>
      <w:r w:rsidRPr="00E1135A">
        <w:rPr>
          <w:rFonts w:ascii="Times New Roman" w:hAnsi="Times New Roman"/>
          <w:b/>
          <w:sz w:val="32"/>
          <w:szCs w:val="32"/>
        </w:rPr>
        <w:t xml:space="preserve"> Планирование работы с детьми</w:t>
      </w:r>
    </w:p>
    <w:p w:rsidR="00E1135A" w:rsidRDefault="00E1135A" w:rsidP="00E1135A">
      <w:pPr>
        <w:ind w:left="709"/>
        <w:jc w:val="center"/>
        <w:rPr>
          <w:rFonts w:ascii="Times New Roman" w:hAnsi="Times New Roman"/>
          <w:b/>
          <w:sz w:val="28"/>
          <w:szCs w:val="28"/>
        </w:rPr>
      </w:pPr>
      <w:r w:rsidRPr="00E1135A">
        <w:rPr>
          <w:rFonts w:ascii="Times New Roman" w:hAnsi="Times New Roman"/>
          <w:b/>
          <w:sz w:val="28"/>
          <w:szCs w:val="28"/>
        </w:rPr>
        <w:t>Развивающая работа в период адаптации ребенка к условиям ДОУ</w:t>
      </w:r>
    </w:p>
    <w:p w:rsidR="00E1135A" w:rsidRPr="00502965" w:rsidRDefault="001A1913" w:rsidP="00E1135A">
      <w:pPr>
        <w:jc w:val="center"/>
        <w:rPr>
          <w:rFonts w:ascii="Times New Roman" w:hAnsi="Times New Roman"/>
          <w:b/>
          <w:sz w:val="28"/>
          <w:szCs w:val="28"/>
        </w:rPr>
      </w:pPr>
      <w:r>
        <w:rPr>
          <w:rFonts w:ascii="Times New Roman" w:hAnsi="Times New Roman"/>
          <w:b/>
          <w:sz w:val="28"/>
          <w:szCs w:val="28"/>
          <w:lang w:val="en-US"/>
        </w:rPr>
        <w:t>I</w:t>
      </w:r>
      <w:r w:rsidRPr="001A1913">
        <w:rPr>
          <w:rFonts w:ascii="Times New Roman" w:hAnsi="Times New Roman"/>
          <w:b/>
          <w:sz w:val="28"/>
          <w:szCs w:val="28"/>
        </w:rPr>
        <w:t>-</w:t>
      </w:r>
      <w:r w:rsidR="00E1135A" w:rsidRPr="00502965">
        <w:rPr>
          <w:rFonts w:ascii="Times New Roman" w:hAnsi="Times New Roman"/>
          <w:b/>
          <w:sz w:val="28"/>
          <w:szCs w:val="28"/>
        </w:rPr>
        <w:t xml:space="preserve">II младшая </w:t>
      </w:r>
      <w:proofErr w:type="gramStart"/>
      <w:r w:rsidR="00E1135A" w:rsidRPr="00502965">
        <w:rPr>
          <w:rFonts w:ascii="Times New Roman" w:hAnsi="Times New Roman"/>
          <w:b/>
          <w:sz w:val="28"/>
          <w:szCs w:val="28"/>
        </w:rPr>
        <w:t>группа(</w:t>
      </w:r>
      <w:proofErr w:type="gramEnd"/>
      <w:r w:rsidR="00E1135A" w:rsidRPr="00502965">
        <w:rPr>
          <w:rFonts w:ascii="Times New Roman" w:hAnsi="Times New Roman"/>
          <w:b/>
          <w:sz w:val="28"/>
          <w:szCs w:val="28"/>
        </w:rPr>
        <w:t>адаптационный период)</w:t>
      </w:r>
    </w:p>
    <w:p w:rsidR="00E1135A" w:rsidRPr="00FA119F" w:rsidRDefault="00E1135A" w:rsidP="00E1135A">
      <w:pPr>
        <w:pStyle w:val="a3"/>
        <w:ind w:left="142"/>
        <w:jc w:val="center"/>
        <w:rPr>
          <w:rFonts w:ascii="Times New Roman" w:hAnsi="Times New Roman"/>
          <w:b/>
          <w:i/>
          <w:sz w:val="28"/>
          <w:szCs w:val="28"/>
        </w:rPr>
      </w:pPr>
      <w:r w:rsidRPr="00FA119F">
        <w:rPr>
          <w:rFonts w:ascii="Times New Roman" w:hAnsi="Times New Roman"/>
          <w:b/>
          <w:i/>
          <w:sz w:val="28"/>
          <w:szCs w:val="28"/>
        </w:rPr>
        <w:t>Психологическая диагностика</w:t>
      </w:r>
    </w:p>
    <w:p w:rsidR="00E1135A" w:rsidRPr="00FA119F" w:rsidRDefault="00E1135A" w:rsidP="00F13C17">
      <w:pPr>
        <w:pStyle w:val="a3"/>
        <w:numPr>
          <w:ilvl w:val="0"/>
          <w:numId w:val="31"/>
        </w:numPr>
        <w:ind w:left="0" w:firstLine="0"/>
        <w:jc w:val="both"/>
        <w:rPr>
          <w:rFonts w:ascii="Times New Roman" w:hAnsi="Times New Roman"/>
          <w:sz w:val="28"/>
          <w:szCs w:val="28"/>
        </w:rPr>
      </w:pPr>
      <w:proofErr w:type="gramStart"/>
      <w:r w:rsidRPr="00FA119F">
        <w:rPr>
          <w:rFonts w:ascii="Times New Roman" w:hAnsi="Times New Roman"/>
          <w:sz w:val="28"/>
          <w:szCs w:val="28"/>
        </w:rPr>
        <w:t>Контроль за</w:t>
      </w:r>
      <w:proofErr w:type="gramEnd"/>
      <w:r w:rsidRPr="00FA119F">
        <w:rPr>
          <w:rFonts w:ascii="Times New Roman" w:hAnsi="Times New Roman"/>
          <w:sz w:val="28"/>
          <w:szCs w:val="28"/>
        </w:rPr>
        <w:t xml:space="preserve"> развитием детей</w:t>
      </w:r>
    </w:p>
    <w:p w:rsidR="00E1135A" w:rsidRPr="00FA119F" w:rsidRDefault="00E1135A" w:rsidP="00F13C17">
      <w:pPr>
        <w:jc w:val="both"/>
        <w:rPr>
          <w:rFonts w:ascii="Times New Roman" w:hAnsi="Times New Roman"/>
          <w:sz w:val="28"/>
          <w:szCs w:val="28"/>
        </w:rPr>
      </w:pPr>
      <w:r w:rsidRPr="00FA119F">
        <w:rPr>
          <w:rFonts w:ascii="Times New Roman" w:hAnsi="Times New Roman"/>
          <w:sz w:val="28"/>
          <w:szCs w:val="28"/>
        </w:rPr>
        <w:t>В результате систематического контроля удается не только отследить протекание процесса адаптации, но и  определить уровень развития каждого ребенка, увидеть первоначальные отклонения в его развитии, поведении, а главное, своевременно скорректировать воспитательные воздействия, определив для него индивидуальные психолого-педагогические воздействия.</w:t>
      </w:r>
    </w:p>
    <w:p w:rsidR="00E1135A" w:rsidRPr="00FA119F" w:rsidRDefault="00E1135A" w:rsidP="00F13C17">
      <w:pPr>
        <w:jc w:val="both"/>
        <w:rPr>
          <w:rFonts w:ascii="Times New Roman" w:hAnsi="Times New Roman"/>
          <w:sz w:val="28"/>
          <w:szCs w:val="28"/>
        </w:rPr>
      </w:pPr>
      <w:proofErr w:type="gramStart"/>
      <w:r w:rsidRPr="00FA119F">
        <w:rPr>
          <w:rFonts w:ascii="Times New Roman" w:hAnsi="Times New Roman"/>
          <w:sz w:val="28"/>
          <w:szCs w:val="28"/>
        </w:rPr>
        <w:t>Контроль за</w:t>
      </w:r>
      <w:proofErr w:type="gramEnd"/>
      <w:r w:rsidRPr="00FA119F">
        <w:rPr>
          <w:rFonts w:ascii="Times New Roman" w:hAnsi="Times New Roman"/>
          <w:sz w:val="28"/>
          <w:szCs w:val="28"/>
        </w:rPr>
        <w:t xml:space="preserve"> развитием ребенка носит комплексный характер: это оценка состояния здоровья, физического и психического развития детей, их поведения.</w:t>
      </w:r>
    </w:p>
    <w:p w:rsidR="00E1135A" w:rsidRDefault="00E1135A" w:rsidP="00F13C17">
      <w:pPr>
        <w:jc w:val="both"/>
        <w:rPr>
          <w:rFonts w:ascii="Times New Roman" w:hAnsi="Times New Roman"/>
          <w:sz w:val="28"/>
          <w:szCs w:val="28"/>
        </w:rPr>
      </w:pPr>
      <w:r w:rsidRPr="00FA119F">
        <w:rPr>
          <w:rFonts w:ascii="Times New Roman" w:hAnsi="Times New Roman"/>
          <w:sz w:val="28"/>
          <w:szCs w:val="28"/>
        </w:rPr>
        <w:t>Следует учитывать настроение, сон, аппетит, характер бодрствования, индивидуальные особенности, черты личности.</w:t>
      </w:r>
    </w:p>
    <w:p w:rsidR="00E1135A" w:rsidRPr="00FA119F" w:rsidRDefault="00E1135A" w:rsidP="00F13C17">
      <w:pPr>
        <w:rPr>
          <w:rFonts w:ascii="Times New Roman" w:hAnsi="Times New Roman"/>
          <w:b/>
          <w:sz w:val="28"/>
          <w:szCs w:val="28"/>
          <w:u w:val="single"/>
        </w:rPr>
      </w:pPr>
      <w:r w:rsidRPr="00FA119F">
        <w:rPr>
          <w:rFonts w:ascii="Times New Roman" w:hAnsi="Times New Roman"/>
          <w:b/>
          <w:sz w:val="28"/>
          <w:szCs w:val="28"/>
          <w:u w:val="single"/>
        </w:rPr>
        <w:t>Дневник адаптации</w:t>
      </w:r>
    </w:p>
    <w:p w:rsidR="00E1135A" w:rsidRPr="00FA119F" w:rsidRDefault="00E1135A" w:rsidP="00E1135A">
      <w:pPr>
        <w:ind w:left="-284"/>
        <w:rPr>
          <w:rFonts w:ascii="Times New Roman" w:hAnsi="Times New Roman"/>
          <w:sz w:val="28"/>
          <w:szCs w:val="28"/>
        </w:rPr>
      </w:pPr>
      <w:r w:rsidRPr="00FA119F">
        <w:rPr>
          <w:rFonts w:ascii="Times New Roman" w:hAnsi="Times New Roman"/>
          <w:sz w:val="28"/>
          <w:szCs w:val="28"/>
        </w:rPr>
        <w:t xml:space="preserve">    Группа __________________               Дата наблюдения___________________</w:t>
      </w:r>
    </w:p>
    <w:tbl>
      <w:tblPr>
        <w:tblpPr w:leftFromText="180" w:rightFromText="180" w:vertAnchor="text" w:horzAnchor="margin" w:tblpXSpec="center" w:tblpY="33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851"/>
        <w:gridCol w:w="567"/>
        <w:gridCol w:w="567"/>
        <w:gridCol w:w="567"/>
        <w:gridCol w:w="709"/>
        <w:gridCol w:w="567"/>
        <w:gridCol w:w="567"/>
        <w:gridCol w:w="1417"/>
        <w:gridCol w:w="1418"/>
        <w:gridCol w:w="1275"/>
      </w:tblGrid>
      <w:tr w:rsidR="00E1135A" w:rsidRPr="00FA119F" w:rsidTr="00E1135A">
        <w:tc>
          <w:tcPr>
            <w:tcW w:w="534" w:type="dxa"/>
            <w:vMerge w:val="restart"/>
          </w:tcPr>
          <w:p w:rsidR="00E1135A" w:rsidRPr="00FA119F" w:rsidRDefault="00E1135A" w:rsidP="00E1135A">
            <w:pPr>
              <w:ind w:left="-284"/>
              <w:rPr>
                <w:rFonts w:ascii="Times New Roman" w:hAnsi="Times New Roman"/>
                <w:b/>
                <w:sz w:val="28"/>
                <w:szCs w:val="28"/>
              </w:rPr>
            </w:pPr>
          </w:p>
          <w:p w:rsidR="00E1135A" w:rsidRPr="00FA119F" w:rsidRDefault="00E1135A" w:rsidP="00E1135A">
            <w:pPr>
              <w:ind w:left="-284"/>
              <w:jc w:val="center"/>
              <w:rPr>
                <w:rFonts w:ascii="Times New Roman" w:hAnsi="Times New Roman"/>
                <w:b/>
                <w:sz w:val="28"/>
                <w:szCs w:val="28"/>
              </w:rPr>
            </w:pPr>
          </w:p>
          <w:p w:rsidR="00E1135A" w:rsidRPr="00FA119F" w:rsidRDefault="00E1135A" w:rsidP="00E1135A">
            <w:pPr>
              <w:ind w:left="-284"/>
              <w:jc w:val="center"/>
              <w:rPr>
                <w:rFonts w:ascii="Times New Roman" w:hAnsi="Times New Roman"/>
                <w:b/>
                <w:sz w:val="28"/>
                <w:szCs w:val="28"/>
              </w:rPr>
            </w:pPr>
            <w:r w:rsidRPr="00FA119F">
              <w:rPr>
                <w:rFonts w:ascii="Times New Roman" w:hAnsi="Times New Roman"/>
                <w:b/>
                <w:sz w:val="28"/>
                <w:szCs w:val="28"/>
              </w:rPr>
              <w:lastRenderedPageBreak/>
              <w:t>№</w:t>
            </w:r>
          </w:p>
          <w:p w:rsidR="00E1135A" w:rsidRPr="00FA119F" w:rsidRDefault="00E1135A" w:rsidP="00E1135A">
            <w:pPr>
              <w:ind w:left="-284"/>
              <w:jc w:val="center"/>
              <w:rPr>
                <w:rFonts w:ascii="Times New Roman" w:hAnsi="Times New Roman"/>
                <w:b/>
                <w:sz w:val="28"/>
                <w:szCs w:val="28"/>
              </w:rPr>
            </w:pPr>
          </w:p>
        </w:tc>
        <w:tc>
          <w:tcPr>
            <w:tcW w:w="1275" w:type="dxa"/>
            <w:vMerge w:val="restart"/>
          </w:tcPr>
          <w:p w:rsidR="00E1135A" w:rsidRPr="00FA119F" w:rsidRDefault="00E1135A" w:rsidP="00E1135A">
            <w:pPr>
              <w:ind w:left="-284"/>
              <w:jc w:val="center"/>
              <w:rPr>
                <w:rFonts w:ascii="Times New Roman" w:hAnsi="Times New Roman"/>
                <w:b/>
                <w:sz w:val="28"/>
                <w:szCs w:val="28"/>
              </w:rPr>
            </w:pPr>
          </w:p>
          <w:p w:rsidR="00E1135A" w:rsidRPr="00FA119F" w:rsidRDefault="00E1135A" w:rsidP="00E1135A">
            <w:pPr>
              <w:ind w:left="-284"/>
              <w:jc w:val="center"/>
              <w:rPr>
                <w:rFonts w:ascii="Times New Roman" w:hAnsi="Times New Roman"/>
                <w:b/>
                <w:sz w:val="28"/>
                <w:szCs w:val="28"/>
              </w:rPr>
            </w:pPr>
          </w:p>
          <w:p w:rsidR="00E1135A" w:rsidRPr="00FA119F" w:rsidRDefault="00E1135A" w:rsidP="00E1135A">
            <w:pPr>
              <w:ind w:left="-284"/>
              <w:jc w:val="center"/>
              <w:rPr>
                <w:rFonts w:ascii="Times New Roman" w:hAnsi="Times New Roman"/>
                <w:b/>
                <w:sz w:val="28"/>
                <w:szCs w:val="28"/>
              </w:rPr>
            </w:pPr>
            <w:r w:rsidRPr="00FA119F">
              <w:rPr>
                <w:rFonts w:ascii="Times New Roman" w:hAnsi="Times New Roman"/>
                <w:b/>
                <w:sz w:val="28"/>
                <w:szCs w:val="28"/>
              </w:rPr>
              <w:lastRenderedPageBreak/>
              <w:t>Список детей</w:t>
            </w:r>
          </w:p>
        </w:tc>
        <w:tc>
          <w:tcPr>
            <w:tcW w:w="851" w:type="dxa"/>
            <w:vMerge w:val="restart"/>
            <w:textDirection w:val="btLr"/>
          </w:tcPr>
          <w:p w:rsidR="00E1135A" w:rsidRPr="00FA119F" w:rsidRDefault="00E1135A" w:rsidP="00E1135A">
            <w:pPr>
              <w:ind w:left="-284" w:right="113"/>
              <w:jc w:val="center"/>
              <w:rPr>
                <w:rFonts w:ascii="Times New Roman" w:hAnsi="Times New Roman"/>
                <w:b/>
                <w:sz w:val="28"/>
                <w:szCs w:val="28"/>
              </w:rPr>
            </w:pPr>
            <w:r w:rsidRPr="00FA119F">
              <w:rPr>
                <w:rFonts w:ascii="Times New Roman" w:hAnsi="Times New Roman"/>
                <w:b/>
                <w:sz w:val="28"/>
                <w:szCs w:val="28"/>
              </w:rPr>
              <w:lastRenderedPageBreak/>
              <w:t>настроение</w:t>
            </w:r>
          </w:p>
        </w:tc>
        <w:tc>
          <w:tcPr>
            <w:tcW w:w="1701" w:type="dxa"/>
            <w:gridSpan w:val="3"/>
          </w:tcPr>
          <w:p w:rsidR="00E1135A" w:rsidRPr="00FA119F" w:rsidRDefault="00E1135A" w:rsidP="00E1135A">
            <w:pPr>
              <w:ind w:left="-284"/>
              <w:jc w:val="center"/>
              <w:rPr>
                <w:rFonts w:ascii="Times New Roman" w:hAnsi="Times New Roman"/>
                <w:b/>
                <w:sz w:val="28"/>
                <w:szCs w:val="28"/>
              </w:rPr>
            </w:pPr>
            <w:r w:rsidRPr="00FA119F">
              <w:rPr>
                <w:rFonts w:ascii="Times New Roman" w:hAnsi="Times New Roman"/>
                <w:b/>
                <w:sz w:val="28"/>
                <w:szCs w:val="28"/>
              </w:rPr>
              <w:t>аппетит</w:t>
            </w:r>
          </w:p>
          <w:p w:rsidR="00E1135A" w:rsidRPr="00FA119F" w:rsidRDefault="00E1135A" w:rsidP="00E1135A">
            <w:pPr>
              <w:ind w:left="-284"/>
              <w:jc w:val="center"/>
              <w:rPr>
                <w:rFonts w:ascii="Times New Roman" w:hAnsi="Times New Roman"/>
                <w:sz w:val="28"/>
                <w:szCs w:val="28"/>
              </w:rPr>
            </w:pPr>
          </w:p>
        </w:tc>
        <w:tc>
          <w:tcPr>
            <w:tcW w:w="709" w:type="dxa"/>
            <w:vMerge w:val="restart"/>
          </w:tcPr>
          <w:p w:rsidR="00E1135A" w:rsidRPr="00FA119F" w:rsidRDefault="00E1135A" w:rsidP="00E1135A">
            <w:pPr>
              <w:ind w:left="-284"/>
              <w:jc w:val="center"/>
              <w:rPr>
                <w:rFonts w:ascii="Times New Roman" w:hAnsi="Times New Roman"/>
                <w:b/>
                <w:sz w:val="28"/>
                <w:szCs w:val="28"/>
              </w:rPr>
            </w:pPr>
            <w:r w:rsidRPr="00FA119F">
              <w:rPr>
                <w:rFonts w:ascii="Times New Roman" w:hAnsi="Times New Roman"/>
                <w:b/>
                <w:sz w:val="28"/>
                <w:szCs w:val="28"/>
              </w:rPr>
              <w:t>сон</w:t>
            </w:r>
          </w:p>
        </w:tc>
        <w:tc>
          <w:tcPr>
            <w:tcW w:w="3969" w:type="dxa"/>
            <w:gridSpan w:val="4"/>
          </w:tcPr>
          <w:p w:rsidR="00E1135A" w:rsidRPr="00FA119F" w:rsidRDefault="00E1135A" w:rsidP="00E1135A">
            <w:pPr>
              <w:ind w:left="-284"/>
              <w:jc w:val="center"/>
              <w:rPr>
                <w:rFonts w:ascii="Times New Roman" w:hAnsi="Times New Roman"/>
                <w:b/>
                <w:sz w:val="28"/>
                <w:szCs w:val="28"/>
              </w:rPr>
            </w:pPr>
            <w:r w:rsidRPr="00FA119F">
              <w:rPr>
                <w:rFonts w:ascii="Times New Roman" w:hAnsi="Times New Roman"/>
                <w:b/>
                <w:sz w:val="28"/>
                <w:szCs w:val="28"/>
              </w:rPr>
              <w:t>активность</w:t>
            </w:r>
          </w:p>
        </w:tc>
        <w:tc>
          <w:tcPr>
            <w:tcW w:w="1275" w:type="dxa"/>
            <w:vMerge w:val="restart"/>
            <w:textDirection w:val="btLr"/>
          </w:tcPr>
          <w:p w:rsidR="00E1135A" w:rsidRDefault="00E1135A" w:rsidP="00E1135A">
            <w:pPr>
              <w:ind w:left="-284" w:right="113"/>
              <w:jc w:val="center"/>
              <w:rPr>
                <w:rFonts w:ascii="Times New Roman" w:hAnsi="Times New Roman"/>
                <w:b/>
                <w:sz w:val="28"/>
                <w:szCs w:val="28"/>
              </w:rPr>
            </w:pPr>
            <w:r w:rsidRPr="00FA119F">
              <w:rPr>
                <w:rFonts w:ascii="Times New Roman" w:hAnsi="Times New Roman"/>
                <w:b/>
                <w:sz w:val="28"/>
                <w:szCs w:val="28"/>
              </w:rPr>
              <w:t xml:space="preserve">индивид. </w:t>
            </w:r>
          </w:p>
          <w:p w:rsidR="00E1135A" w:rsidRPr="00FA119F" w:rsidRDefault="00E1135A" w:rsidP="00E1135A">
            <w:pPr>
              <w:ind w:left="-284" w:right="113"/>
              <w:jc w:val="center"/>
              <w:rPr>
                <w:rFonts w:ascii="Times New Roman" w:hAnsi="Times New Roman"/>
                <w:b/>
                <w:sz w:val="28"/>
                <w:szCs w:val="28"/>
              </w:rPr>
            </w:pPr>
            <w:r w:rsidRPr="00FA119F">
              <w:rPr>
                <w:rFonts w:ascii="Times New Roman" w:hAnsi="Times New Roman"/>
                <w:b/>
                <w:sz w:val="28"/>
                <w:szCs w:val="28"/>
              </w:rPr>
              <w:t xml:space="preserve">особенности </w:t>
            </w:r>
            <w:proofErr w:type="spellStart"/>
            <w:r w:rsidRPr="00FA119F">
              <w:rPr>
                <w:rFonts w:ascii="Times New Roman" w:hAnsi="Times New Roman"/>
                <w:b/>
                <w:sz w:val="28"/>
                <w:szCs w:val="28"/>
              </w:rPr>
              <w:t>реб</w:t>
            </w:r>
            <w:proofErr w:type="spellEnd"/>
            <w:r w:rsidRPr="00FA119F">
              <w:rPr>
                <w:rFonts w:ascii="Times New Roman" w:hAnsi="Times New Roman"/>
                <w:b/>
                <w:sz w:val="28"/>
                <w:szCs w:val="28"/>
              </w:rPr>
              <w:t>.</w:t>
            </w:r>
          </w:p>
        </w:tc>
      </w:tr>
      <w:tr w:rsidR="00E1135A" w:rsidRPr="00FA119F" w:rsidTr="00E1135A">
        <w:trPr>
          <w:cantSplit/>
          <w:trHeight w:val="2320"/>
        </w:trPr>
        <w:tc>
          <w:tcPr>
            <w:tcW w:w="534" w:type="dxa"/>
            <w:vMerge/>
          </w:tcPr>
          <w:p w:rsidR="00E1135A" w:rsidRPr="00FA119F" w:rsidRDefault="00E1135A" w:rsidP="00E1135A">
            <w:pPr>
              <w:ind w:left="-284"/>
              <w:jc w:val="center"/>
              <w:rPr>
                <w:rFonts w:ascii="Times New Roman" w:hAnsi="Times New Roman"/>
                <w:sz w:val="28"/>
                <w:szCs w:val="28"/>
              </w:rPr>
            </w:pPr>
          </w:p>
        </w:tc>
        <w:tc>
          <w:tcPr>
            <w:tcW w:w="1275" w:type="dxa"/>
            <w:vMerge/>
          </w:tcPr>
          <w:p w:rsidR="00E1135A" w:rsidRPr="00FA119F" w:rsidRDefault="00E1135A" w:rsidP="00E1135A">
            <w:pPr>
              <w:ind w:left="-284"/>
              <w:jc w:val="center"/>
              <w:rPr>
                <w:rFonts w:ascii="Times New Roman" w:hAnsi="Times New Roman"/>
                <w:sz w:val="28"/>
                <w:szCs w:val="28"/>
              </w:rPr>
            </w:pPr>
          </w:p>
        </w:tc>
        <w:tc>
          <w:tcPr>
            <w:tcW w:w="851" w:type="dxa"/>
            <w:vMerge/>
          </w:tcPr>
          <w:p w:rsidR="00E1135A" w:rsidRPr="00FA119F" w:rsidRDefault="00E1135A" w:rsidP="00E1135A">
            <w:pPr>
              <w:ind w:left="-284"/>
              <w:jc w:val="center"/>
              <w:rPr>
                <w:rFonts w:ascii="Times New Roman" w:hAnsi="Times New Roman"/>
                <w:sz w:val="28"/>
                <w:szCs w:val="28"/>
              </w:rPr>
            </w:pPr>
          </w:p>
        </w:tc>
        <w:tc>
          <w:tcPr>
            <w:tcW w:w="567" w:type="dxa"/>
            <w:textDirection w:val="btLr"/>
          </w:tcPr>
          <w:p w:rsidR="00E1135A" w:rsidRPr="00FA119F" w:rsidRDefault="00E1135A" w:rsidP="00E1135A">
            <w:pPr>
              <w:ind w:left="-284" w:right="113"/>
              <w:jc w:val="center"/>
              <w:rPr>
                <w:rFonts w:ascii="Times New Roman" w:hAnsi="Times New Roman"/>
                <w:sz w:val="28"/>
                <w:szCs w:val="28"/>
              </w:rPr>
            </w:pPr>
            <w:r w:rsidRPr="00FA119F">
              <w:rPr>
                <w:rFonts w:ascii="Times New Roman" w:hAnsi="Times New Roman"/>
                <w:sz w:val="28"/>
                <w:szCs w:val="28"/>
              </w:rPr>
              <w:t>завтрак</w:t>
            </w:r>
          </w:p>
        </w:tc>
        <w:tc>
          <w:tcPr>
            <w:tcW w:w="567" w:type="dxa"/>
            <w:textDirection w:val="btLr"/>
          </w:tcPr>
          <w:p w:rsidR="00E1135A" w:rsidRPr="00FA119F" w:rsidRDefault="00E1135A" w:rsidP="00E1135A">
            <w:pPr>
              <w:ind w:left="-284" w:right="113"/>
              <w:jc w:val="center"/>
              <w:rPr>
                <w:rFonts w:ascii="Times New Roman" w:hAnsi="Times New Roman"/>
                <w:sz w:val="28"/>
                <w:szCs w:val="28"/>
              </w:rPr>
            </w:pPr>
            <w:r w:rsidRPr="00FA119F">
              <w:rPr>
                <w:rFonts w:ascii="Times New Roman" w:hAnsi="Times New Roman"/>
                <w:sz w:val="28"/>
                <w:szCs w:val="28"/>
              </w:rPr>
              <w:t>обед</w:t>
            </w:r>
          </w:p>
        </w:tc>
        <w:tc>
          <w:tcPr>
            <w:tcW w:w="567" w:type="dxa"/>
            <w:textDirection w:val="btLr"/>
          </w:tcPr>
          <w:p w:rsidR="00E1135A" w:rsidRPr="00FA119F" w:rsidRDefault="00E1135A" w:rsidP="00E1135A">
            <w:pPr>
              <w:ind w:left="-284" w:right="113"/>
              <w:jc w:val="center"/>
              <w:rPr>
                <w:rFonts w:ascii="Times New Roman" w:hAnsi="Times New Roman"/>
                <w:sz w:val="28"/>
                <w:szCs w:val="28"/>
              </w:rPr>
            </w:pPr>
            <w:r w:rsidRPr="00FA119F">
              <w:rPr>
                <w:rFonts w:ascii="Times New Roman" w:hAnsi="Times New Roman"/>
                <w:sz w:val="28"/>
                <w:szCs w:val="28"/>
              </w:rPr>
              <w:t>ужин</w:t>
            </w:r>
          </w:p>
        </w:tc>
        <w:tc>
          <w:tcPr>
            <w:tcW w:w="709" w:type="dxa"/>
            <w:vMerge/>
            <w:textDirection w:val="btLr"/>
          </w:tcPr>
          <w:p w:rsidR="00E1135A" w:rsidRPr="00FA119F" w:rsidRDefault="00E1135A" w:rsidP="00E1135A">
            <w:pPr>
              <w:ind w:left="-284" w:right="113"/>
              <w:jc w:val="center"/>
              <w:rPr>
                <w:rFonts w:ascii="Times New Roman" w:hAnsi="Times New Roman"/>
                <w:sz w:val="28"/>
                <w:szCs w:val="28"/>
              </w:rPr>
            </w:pPr>
          </w:p>
        </w:tc>
        <w:tc>
          <w:tcPr>
            <w:tcW w:w="567" w:type="dxa"/>
            <w:textDirection w:val="btLr"/>
          </w:tcPr>
          <w:p w:rsidR="00E1135A" w:rsidRPr="00FA119F" w:rsidRDefault="00E1135A" w:rsidP="00E1135A">
            <w:pPr>
              <w:ind w:left="-284" w:right="113"/>
              <w:jc w:val="center"/>
              <w:rPr>
                <w:rFonts w:ascii="Times New Roman" w:hAnsi="Times New Roman"/>
                <w:sz w:val="28"/>
                <w:szCs w:val="28"/>
              </w:rPr>
            </w:pPr>
            <w:r w:rsidRPr="00FA119F">
              <w:rPr>
                <w:rFonts w:ascii="Times New Roman" w:hAnsi="Times New Roman"/>
                <w:sz w:val="28"/>
                <w:szCs w:val="28"/>
              </w:rPr>
              <w:t>в игре</w:t>
            </w:r>
          </w:p>
        </w:tc>
        <w:tc>
          <w:tcPr>
            <w:tcW w:w="567" w:type="dxa"/>
            <w:textDirection w:val="btLr"/>
          </w:tcPr>
          <w:p w:rsidR="00E1135A" w:rsidRPr="00FA119F" w:rsidRDefault="00E1135A" w:rsidP="00E1135A">
            <w:pPr>
              <w:ind w:left="-284" w:right="113"/>
              <w:jc w:val="center"/>
              <w:rPr>
                <w:rFonts w:ascii="Times New Roman" w:hAnsi="Times New Roman"/>
                <w:sz w:val="28"/>
                <w:szCs w:val="28"/>
              </w:rPr>
            </w:pPr>
            <w:r w:rsidRPr="00FA119F">
              <w:rPr>
                <w:rFonts w:ascii="Times New Roman" w:hAnsi="Times New Roman"/>
                <w:sz w:val="28"/>
                <w:szCs w:val="28"/>
              </w:rPr>
              <w:t>в речи</w:t>
            </w:r>
          </w:p>
        </w:tc>
        <w:tc>
          <w:tcPr>
            <w:tcW w:w="1417" w:type="dxa"/>
          </w:tcPr>
          <w:p w:rsidR="00E1135A" w:rsidRPr="00FA119F" w:rsidRDefault="00E1135A" w:rsidP="00E1135A">
            <w:pPr>
              <w:ind w:left="-284"/>
              <w:jc w:val="center"/>
              <w:rPr>
                <w:rFonts w:ascii="Times New Roman" w:hAnsi="Times New Roman"/>
                <w:sz w:val="28"/>
                <w:szCs w:val="28"/>
              </w:rPr>
            </w:pPr>
            <w:proofErr w:type="spellStart"/>
            <w:r w:rsidRPr="00FA119F">
              <w:rPr>
                <w:rFonts w:ascii="Times New Roman" w:hAnsi="Times New Roman"/>
                <w:sz w:val="28"/>
                <w:szCs w:val="28"/>
              </w:rPr>
              <w:t>взаимоотн</w:t>
            </w:r>
            <w:proofErr w:type="spellEnd"/>
            <w:r w:rsidRPr="00FA119F">
              <w:rPr>
                <w:rFonts w:ascii="Times New Roman" w:hAnsi="Times New Roman"/>
                <w:sz w:val="28"/>
                <w:szCs w:val="28"/>
              </w:rPr>
              <w:t xml:space="preserve"> с детьми</w:t>
            </w:r>
          </w:p>
        </w:tc>
        <w:tc>
          <w:tcPr>
            <w:tcW w:w="1418" w:type="dxa"/>
          </w:tcPr>
          <w:p w:rsidR="00E1135A" w:rsidRPr="00FA119F" w:rsidRDefault="00E1135A" w:rsidP="00E1135A">
            <w:pPr>
              <w:ind w:left="-284"/>
              <w:jc w:val="center"/>
              <w:rPr>
                <w:rFonts w:ascii="Times New Roman" w:hAnsi="Times New Roman"/>
                <w:sz w:val="28"/>
                <w:szCs w:val="28"/>
              </w:rPr>
            </w:pPr>
            <w:proofErr w:type="spellStart"/>
            <w:r w:rsidRPr="00FA119F">
              <w:rPr>
                <w:rFonts w:ascii="Times New Roman" w:hAnsi="Times New Roman"/>
                <w:sz w:val="28"/>
                <w:szCs w:val="28"/>
              </w:rPr>
              <w:t>взаимоотн</w:t>
            </w:r>
            <w:proofErr w:type="spellEnd"/>
            <w:r w:rsidRPr="00FA119F">
              <w:rPr>
                <w:rFonts w:ascii="Times New Roman" w:hAnsi="Times New Roman"/>
                <w:sz w:val="28"/>
                <w:szCs w:val="28"/>
              </w:rPr>
              <w:t xml:space="preserve">. </w:t>
            </w:r>
            <w:proofErr w:type="gramStart"/>
            <w:r w:rsidRPr="00FA119F">
              <w:rPr>
                <w:rFonts w:ascii="Times New Roman" w:hAnsi="Times New Roman"/>
                <w:sz w:val="28"/>
                <w:szCs w:val="28"/>
              </w:rPr>
              <w:t>со</w:t>
            </w:r>
            <w:proofErr w:type="gramEnd"/>
            <w:r w:rsidRPr="00FA119F">
              <w:rPr>
                <w:rFonts w:ascii="Times New Roman" w:hAnsi="Times New Roman"/>
                <w:sz w:val="28"/>
                <w:szCs w:val="28"/>
              </w:rPr>
              <w:t xml:space="preserve"> взрослыми</w:t>
            </w:r>
          </w:p>
        </w:tc>
        <w:tc>
          <w:tcPr>
            <w:tcW w:w="1275" w:type="dxa"/>
            <w:vMerge/>
          </w:tcPr>
          <w:p w:rsidR="00E1135A" w:rsidRPr="00FA119F" w:rsidRDefault="00E1135A" w:rsidP="00E1135A">
            <w:pPr>
              <w:ind w:left="-284"/>
              <w:jc w:val="center"/>
              <w:rPr>
                <w:rFonts w:ascii="Times New Roman" w:hAnsi="Times New Roman"/>
                <w:sz w:val="28"/>
                <w:szCs w:val="28"/>
              </w:rPr>
            </w:pPr>
          </w:p>
        </w:tc>
      </w:tr>
      <w:tr w:rsidR="00E1135A" w:rsidRPr="00FA119F" w:rsidTr="00E1135A">
        <w:tc>
          <w:tcPr>
            <w:tcW w:w="534" w:type="dxa"/>
          </w:tcPr>
          <w:p w:rsidR="00E1135A" w:rsidRPr="00FA119F" w:rsidRDefault="00E1135A" w:rsidP="00E1135A">
            <w:pPr>
              <w:ind w:left="-284"/>
              <w:rPr>
                <w:rFonts w:ascii="Times New Roman" w:hAnsi="Times New Roman"/>
                <w:sz w:val="28"/>
                <w:szCs w:val="28"/>
              </w:rPr>
            </w:pPr>
            <w:r w:rsidRPr="00FA119F">
              <w:rPr>
                <w:rFonts w:ascii="Times New Roman" w:hAnsi="Times New Roman"/>
                <w:sz w:val="28"/>
                <w:szCs w:val="28"/>
              </w:rPr>
              <w:lastRenderedPageBreak/>
              <w:t>1</w:t>
            </w:r>
          </w:p>
        </w:tc>
        <w:tc>
          <w:tcPr>
            <w:tcW w:w="1275" w:type="dxa"/>
          </w:tcPr>
          <w:p w:rsidR="00E1135A" w:rsidRPr="00FA119F" w:rsidRDefault="00E1135A" w:rsidP="00E1135A">
            <w:pPr>
              <w:ind w:left="-284"/>
              <w:rPr>
                <w:rFonts w:ascii="Times New Roman" w:hAnsi="Times New Roman"/>
                <w:color w:val="000000"/>
                <w:sz w:val="28"/>
                <w:szCs w:val="28"/>
              </w:rPr>
            </w:pPr>
          </w:p>
        </w:tc>
        <w:tc>
          <w:tcPr>
            <w:tcW w:w="851"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709"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1417" w:type="dxa"/>
          </w:tcPr>
          <w:p w:rsidR="00E1135A" w:rsidRPr="00FA119F" w:rsidRDefault="00E1135A" w:rsidP="00E1135A">
            <w:pPr>
              <w:ind w:left="-284"/>
              <w:rPr>
                <w:rFonts w:ascii="Times New Roman" w:hAnsi="Times New Roman"/>
                <w:sz w:val="28"/>
                <w:szCs w:val="28"/>
              </w:rPr>
            </w:pPr>
          </w:p>
        </w:tc>
        <w:tc>
          <w:tcPr>
            <w:tcW w:w="1418" w:type="dxa"/>
          </w:tcPr>
          <w:p w:rsidR="00E1135A" w:rsidRPr="00FA119F" w:rsidRDefault="00E1135A" w:rsidP="00E1135A">
            <w:pPr>
              <w:ind w:left="-284"/>
              <w:rPr>
                <w:rFonts w:ascii="Times New Roman" w:hAnsi="Times New Roman"/>
                <w:sz w:val="28"/>
                <w:szCs w:val="28"/>
              </w:rPr>
            </w:pPr>
          </w:p>
        </w:tc>
        <w:tc>
          <w:tcPr>
            <w:tcW w:w="1275" w:type="dxa"/>
          </w:tcPr>
          <w:p w:rsidR="00E1135A" w:rsidRPr="00FA119F" w:rsidRDefault="00E1135A" w:rsidP="00E1135A">
            <w:pPr>
              <w:ind w:left="-284"/>
              <w:rPr>
                <w:rFonts w:ascii="Times New Roman" w:hAnsi="Times New Roman"/>
                <w:sz w:val="28"/>
                <w:szCs w:val="28"/>
              </w:rPr>
            </w:pPr>
          </w:p>
        </w:tc>
      </w:tr>
      <w:tr w:rsidR="00E1135A" w:rsidRPr="00FA119F" w:rsidTr="00E1135A">
        <w:tc>
          <w:tcPr>
            <w:tcW w:w="534" w:type="dxa"/>
          </w:tcPr>
          <w:p w:rsidR="00E1135A" w:rsidRPr="00FA119F" w:rsidRDefault="00E1135A" w:rsidP="00E1135A">
            <w:pPr>
              <w:ind w:left="-284"/>
              <w:rPr>
                <w:rFonts w:ascii="Times New Roman" w:hAnsi="Times New Roman"/>
                <w:sz w:val="28"/>
                <w:szCs w:val="28"/>
              </w:rPr>
            </w:pPr>
            <w:r w:rsidRPr="00FA119F">
              <w:rPr>
                <w:rFonts w:ascii="Times New Roman" w:hAnsi="Times New Roman"/>
                <w:sz w:val="28"/>
                <w:szCs w:val="28"/>
              </w:rPr>
              <w:t>2</w:t>
            </w:r>
          </w:p>
        </w:tc>
        <w:tc>
          <w:tcPr>
            <w:tcW w:w="1275" w:type="dxa"/>
          </w:tcPr>
          <w:p w:rsidR="00E1135A" w:rsidRPr="00FA119F" w:rsidRDefault="00E1135A" w:rsidP="00E1135A">
            <w:pPr>
              <w:ind w:left="-284"/>
              <w:rPr>
                <w:rFonts w:ascii="Times New Roman" w:hAnsi="Times New Roman"/>
                <w:sz w:val="28"/>
                <w:szCs w:val="28"/>
              </w:rPr>
            </w:pPr>
          </w:p>
        </w:tc>
        <w:tc>
          <w:tcPr>
            <w:tcW w:w="851"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709"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1417" w:type="dxa"/>
          </w:tcPr>
          <w:p w:rsidR="00E1135A" w:rsidRPr="00FA119F" w:rsidRDefault="00E1135A" w:rsidP="00E1135A">
            <w:pPr>
              <w:ind w:left="-284"/>
              <w:rPr>
                <w:rFonts w:ascii="Times New Roman" w:hAnsi="Times New Roman"/>
                <w:sz w:val="28"/>
                <w:szCs w:val="28"/>
              </w:rPr>
            </w:pPr>
          </w:p>
        </w:tc>
        <w:tc>
          <w:tcPr>
            <w:tcW w:w="1418" w:type="dxa"/>
          </w:tcPr>
          <w:p w:rsidR="00E1135A" w:rsidRPr="00FA119F" w:rsidRDefault="00E1135A" w:rsidP="00E1135A">
            <w:pPr>
              <w:ind w:left="-284"/>
              <w:rPr>
                <w:rFonts w:ascii="Times New Roman" w:hAnsi="Times New Roman"/>
                <w:sz w:val="28"/>
                <w:szCs w:val="28"/>
              </w:rPr>
            </w:pPr>
          </w:p>
        </w:tc>
        <w:tc>
          <w:tcPr>
            <w:tcW w:w="1275" w:type="dxa"/>
          </w:tcPr>
          <w:p w:rsidR="00E1135A" w:rsidRPr="00FA119F" w:rsidRDefault="00E1135A" w:rsidP="00E1135A">
            <w:pPr>
              <w:ind w:left="-284"/>
              <w:rPr>
                <w:rFonts w:ascii="Times New Roman" w:hAnsi="Times New Roman"/>
                <w:sz w:val="28"/>
                <w:szCs w:val="28"/>
              </w:rPr>
            </w:pPr>
          </w:p>
        </w:tc>
      </w:tr>
      <w:tr w:rsidR="00E1135A" w:rsidRPr="00FA119F" w:rsidTr="00E1135A">
        <w:tc>
          <w:tcPr>
            <w:tcW w:w="534" w:type="dxa"/>
          </w:tcPr>
          <w:p w:rsidR="00E1135A" w:rsidRPr="00FA119F" w:rsidRDefault="00E1135A" w:rsidP="00E1135A">
            <w:pPr>
              <w:ind w:left="-284"/>
              <w:rPr>
                <w:rFonts w:ascii="Times New Roman" w:hAnsi="Times New Roman"/>
                <w:sz w:val="28"/>
                <w:szCs w:val="28"/>
              </w:rPr>
            </w:pPr>
          </w:p>
        </w:tc>
        <w:tc>
          <w:tcPr>
            <w:tcW w:w="1275" w:type="dxa"/>
          </w:tcPr>
          <w:p w:rsidR="00E1135A" w:rsidRPr="00FA119F" w:rsidRDefault="00E1135A" w:rsidP="00E1135A">
            <w:pPr>
              <w:ind w:left="-284"/>
              <w:rPr>
                <w:rFonts w:ascii="Times New Roman" w:hAnsi="Times New Roman"/>
                <w:sz w:val="28"/>
                <w:szCs w:val="28"/>
              </w:rPr>
            </w:pPr>
          </w:p>
        </w:tc>
        <w:tc>
          <w:tcPr>
            <w:tcW w:w="851"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709"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1417" w:type="dxa"/>
          </w:tcPr>
          <w:p w:rsidR="00E1135A" w:rsidRPr="00FA119F" w:rsidRDefault="00E1135A" w:rsidP="00E1135A">
            <w:pPr>
              <w:ind w:left="-284"/>
              <w:rPr>
                <w:rFonts w:ascii="Times New Roman" w:hAnsi="Times New Roman"/>
                <w:sz w:val="28"/>
                <w:szCs w:val="28"/>
              </w:rPr>
            </w:pPr>
          </w:p>
        </w:tc>
        <w:tc>
          <w:tcPr>
            <w:tcW w:w="1418" w:type="dxa"/>
          </w:tcPr>
          <w:p w:rsidR="00E1135A" w:rsidRPr="00FA119F" w:rsidRDefault="00E1135A" w:rsidP="00E1135A">
            <w:pPr>
              <w:ind w:left="-284"/>
              <w:rPr>
                <w:rFonts w:ascii="Times New Roman" w:hAnsi="Times New Roman"/>
                <w:sz w:val="28"/>
                <w:szCs w:val="28"/>
              </w:rPr>
            </w:pPr>
          </w:p>
        </w:tc>
        <w:tc>
          <w:tcPr>
            <w:tcW w:w="1275" w:type="dxa"/>
          </w:tcPr>
          <w:p w:rsidR="00E1135A" w:rsidRPr="00FA119F" w:rsidRDefault="00E1135A" w:rsidP="00E1135A">
            <w:pPr>
              <w:ind w:left="-284"/>
              <w:rPr>
                <w:rFonts w:ascii="Times New Roman" w:hAnsi="Times New Roman"/>
                <w:sz w:val="28"/>
                <w:szCs w:val="28"/>
              </w:rPr>
            </w:pPr>
          </w:p>
        </w:tc>
      </w:tr>
      <w:tr w:rsidR="00E1135A" w:rsidRPr="00FA119F" w:rsidTr="00E1135A">
        <w:tc>
          <w:tcPr>
            <w:tcW w:w="534" w:type="dxa"/>
          </w:tcPr>
          <w:p w:rsidR="00E1135A" w:rsidRPr="00FA119F" w:rsidRDefault="00E1135A" w:rsidP="00E1135A">
            <w:pPr>
              <w:ind w:left="-284"/>
              <w:rPr>
                <w:rFonts w:ascii="Times New Roman" w:hAnsi="Times New Roman"/>
                <w:sz w:val="28"/>
                <w:szCs w:val="28"/>
              </w:rPr>
            </w:pPr>
          </w:p>
        </w:tc>
        <w:tc>
          <w:tcPr>
            <w:tcW w:w="1275" w:type="dxa"/>
          </w:tcPr>
          <w:p w:rsidR="00E1135A" w:rsidRPr="00FA119F" w:rsidRDefault="00E1135A" w:rsidP="00E1135A">
            <w:pPr>
              <w:ind w:left="-284"/>
              <w:rPr>
                <w:rFonts w:ascii="Times New Roman" w:hAnsi="Times New Roman"/>
                <w:sz w:val="28"/>
                <w:szCs w:val="28"/>
              </w:rPr>
            </w:pPr>
          </w:p>
        </w:tc>
        <w:tc>
          <w:tcPr>
            <w:tcW w:w="851"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709"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1417" w:type="dxa"/>
          </w:tcPr>
          <w:p w:rsidR="00E1135A" w:rsidRPr="00FA119F" w:rsidRDefault="00E1135A" w:rsidP="00E1135A">
            <w:pPr>
              <w:ind w:left="-284"/>
              <w:rPr>
                <w:rFonts w:ascii="Times New Roman" w:hAnsi="Times New Roman"/>
                <w:sz w:val="28"/>
                <w:szCs w:val="28"/>
              </w:rPr>
            </w:pPr>
          </w:p>
        </w:tc>
        <w:tc>
          <w:tcPr>
            <w:tcW w:w="1418" w:type="dxa"/>
          </w:tcPr>
          <w:p w:rsidR="00E1135A" w:rsidRPr="00FA119F" w:rsidRDefault="00E1135A" w:rsidP="00E1135A">
            <w:pPr>
              <w:ind w:left="-284"/>
              <w:rPr>
                <w:rFonts w:ascii="Times New Roman" w:hAnsi="Times New Roman"/>
                <w:sz w:val="28"/>
                <w:szCs w:val="28"/>
              </w:rPr>
            </w:pPr>
          </w:p>
        </w:tc>
        <w:tc>
          <w:tcPr>
            <w:tcW w:w="1275" w:type="dxa"/>
          </w:tcPr>
          <w:p w:rsidR="00E1135A" w:rsidRPr="00FA119F" w:rsidRDefault="00E1135A" w:rsidP="00E1135A">
            <w:pPr>
              <w:ind w:left="-284"/>
              <w:rPr>
                <w:rFonts w:ascii="Times New Roman" w:hAnsi="Times New Roman"/>
                <w:sz w:val="28"/>
                <w:szCs w:val="28"/>
              </w:rPr>
            </w:pPr>
          </w:p>
        </w:tc>
      </w:tr>
      <w:tr w:rsidR="00E1135A" w:rsidRPr="00FA119F" w:rsidTr="00E1135A">
        <w:tc>
          <w:tcPr>
            <w:tcW w:w="534" w:type="dxa"/>
          </w:tcPr>
          <w:p w:rsidR="00E1135A" w:rsidRPr="00FA119F" w:rsidRDefault="00E1135A" w:rsidP="00E1135A">
            <w:pPr>
              <w:ind w:left="-284"/>
              <w:rPr>
                <w:rFonts w:ascii="Times New Roman" w:hAnsi="Times New Roman"/>
                <w:sz w:val="28"/>
                <w:szCs w:val="28"/>
              </w:rPr>
            </w:pPr>
          </w:p>
        </w:tc>
        <w:tc>
          <w:tcPr>
            <w:tcW w:w="1275" w:type="dxa"/>
          </w:tcPr>
          <w:p w:rsidR="00E1135A" w:rsidRPr="00FA119F" w:rsidRDefault="00E1135A" w:rsidP="00E1135A">
            <w:pPr>
              <w:ind w:left="-284"/>
              <w:rPr>
                <w:rFonts w:ascii="Times New Roman" w:hAnsi="Times New Roman"/>
                <w:sz w:val="28"/>
                <w:szCs w:val="28"/>
              </w:rPr>
            </w:pPr>
          </w:p>
        </w:tc>
        <w:tc>
          <w:tcPr>
            <w:tcW w:w="851"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709"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567" w:type="dxa"/>
          </w:tcPr>
          <w:p w:rsidR="00E1135A" w:rsidRPr="00FA119F" w:rsidRDefault="00E1135A" w:rsidP="00E1135A">
            <w:pPr>
              <w:ind w:left="-284"/>
              <w:rPr>
                <w:rFonts w:ascii="Times New Roman" w:hAnsi="Times New Roman"/>
                <w:sz w:val="28"/>
                <w:szCs w:val="28"/>
              </w:rPr>
            </w:pPr>
          </w:p>
        </w:tc>
        <w:tc>
          <w:tcPr>
            <w:tcW w:w="1417" w:type="dxa"/>
          </w:tcPr>
          <w:p w:rsidR="00E1135A" w:rsidRPr="00FA119F" w:rsidRDefault="00E1135A" w:rsidP="00E1135A">
            <w:pPr>
              <w:ind w:left="-284"/>
              <w:rPr>
                <w:rFonts w:ascii="Times New Roman" w:hAnsi="Times New Roman"/>
                <w:sz w:val="28"/>
                <w:szCs w:val="28"/>
              </w:rPr>
            </w:pPr>
          </w:p>
        </w:tc>
        <w:tc>
          <w:tcPr>
            <w:tcW w:w="1418" w:type="dxa"/>
          </w:tcPr>
          <w:p w:rsidR="00E1135A" w:rsidRPr="00FA119F" w:rsidRDefault="00E1135A" w:rsidP="00E1135A">
            <w:pPr>
              <w:ind w:left="-284"/>
              <w:rPr>
                <w:rFonts w:ascii="Times New Roman" w:hAnsi="Times New Roman"/>
                <w:sz w:val="28"/>
                <w:szCs w:val="28"/>
              </w:rPr>
            </w:pPr>
          </w:p>
        </w:tc>
        <w:tc>
          <w:tcPr>
            <w:tcW w:w="1275" w:type="dxa"/>
          </w:tcPr>
          <w:p w:rsidR="00E1135A" w:rsidRPr="00FA119F" w:rsidRDefault="00E1135A" w:rsidP="00E1135A">
            <w:pPr>
              <w:ind w:left="-284"/>
              <w:rPr>
                <w:rFonts w:ascii="Times New Roman" w:hAnsi="Times New Roman"/>
                <w:sz w:val="28"/>
                <w:szCs w:val="28"/>
              </w:rPr>
            </w:pPr>
          </w:p>
        </w:tc>
      </w:tr>
    </w:tbl>
    <w:p w:rsidR="00E1135A" w:rsidRPr="00FA119F" w:rsidRDefault="00E1135A" w:rsidP="00E1135A">
      <w:pPr>
        <w:ind w:left="-284"/>
        <w:rPr>
          <w:rFonts w:ascii="Times New Roman" w:hAnsi="Times New Roman"/>
          <w:b/>
          <w:sz w:val="28"/>
          <w:szCs w:val="28"/>
        </w:rPr>
      </w:pPr>
    </w:p>
    <w:p w:rsidR="00E1135A" w:rsidRPr="00FA119F" w:rsidRDefault="00E1135A" w:rsidP="00E1135A">
      <w:pPr>
        <w:spacing w:before="100" w:beforeAutospacing="1" w:after="100" w:afterAutospacing="1"/>
        <w:ind w:left="-284"/>
        <w:contextualSpacing/>
        <w:jc w:val="both"/>
        <w:rPr>
          <w:rFonts w:ascii="Times New Roman" w:hAnsi="Times New Roman"/>
          <w:sz w:val="28"/>
          <w:szCs w:val="28"/>
        </w:rPr>
      </w:pPr>
    </w:p>
    <w:p w:rsidR="00E1135A" w:rsidRPr="00FA119F" w:rsidRDefault="00E1135A" w:rsidP="00F13C17">
      <w:pPr>
        <w:spacing w:before="100" w:beforeAutospacing="1" w:after="100" w:afterAutospacing="1"/>
        <w:contextualSpacing/>
        <w:rPr>
          <w:rFonts w:ascii="Times New Roman" w:eastAsia="Times New Roman" w:hAnsi="Times New Roman"/>
          <w:sz w:val="28"/>
          <w:szCs w:val="28"/>
        </w:rPr>
      </w:pPr>
      <w:r w:rsidRPr="00FA119F">
        <w:rPr>
          <w:rFonts w:ascii="Times New Roman" w:eastAsia="Times New Roman" w:hAnsi="Times New Roman"/>
          <w:bCs/>
          <w:sz w:val="28"/>
          <w:szCs w:val="28"/>
          <w:u w:val="single"/>
        </w:rPr>
        <w:t>1.Настроение</w:t>
      </w:r>
      <w:proofErr w:type="gramStart"/>
      <w:r w:rsidRPr="00FA119F">
        <w:rPr>
          <w:rFonts w:ascii="Times New Roman" w:eastAsia="Times New Roman" w:hAnsi="Times New Roman"/>
          <w:bCs/>
          <w:sz w:val="28"/>
          <w:szCs w:val="28"/>
          <w:u w:val="single"/>
        </w:rPr>
        <w:t>:</w:t>
      </w:r>
      <w:r w:rsidRPr="00FA119F">
        <w:rPr>
          <w:rFonts w:ascii="Times New Roman" w:eastAsia="Times New Roman" w:hAnsi="Times New Roman"/>
          <w:sz w:val="28"/>
          <w:szCs w:val="28"/>
        </w:rPr>
        <w:t>б</w:t>
      </w:r>
      <w:proofErr w:type="gramEnd"/>
      <w:r w:rsidRPr="00FA119F">
        <w:rPr>
          <w:rFonts w:ascii="Times New Roman" w:eastAsia="Times New Roman" w:hAnsi="Times New Roman"/>
          <w:sz w:val="28"/>
          <w:szCs w:val="28"/>
        </w:rPr>
        <w:t>одрое, спокойное, раздражительное, подавленное, неустойчивое.</w:t>
      </w:r>
    </w:p>
    <w:p w:rsidR="00E1135A" w:rsidRPr="00FA119F" w:rsidRDefault="00E1135A" w:rsidP="00F13C17">
      <w:pPr>
        <w:spacing w:before="100" w:beforeAutospacing="1" w:after="100" w:afterAutospacing="1"/>
        <w:contextualSpacing/>
        <w:rPr>
          <w:rFonts w:ascii="Times New Roman" w:eastAsia="Times New Roman" w:hAnsi="Times New Roman"/>
          <w:sz w:val="28"/>
          <w:szCs w:val="28"/>
        </w:rPr>
      </w:pPr>
      <w:proofErr w:type="gramStart"/>
      <w:r w:rsidRPr="00FA119F">
        <w:rPr>
          <w:rFonts w:ascii="Times New Roman" w:eastAsia="Times New Roman" w:hAnsi="Times New Roman"/>
          <w:i/>
          <w:iCs/>
          <w:sz w:val="28"/>
          <w:szCs w:val="28"/>
        </w:rPr>
        <w:t>Бодрое</w:t>
      </w:r>
      <w:proofErr w:type="gramEnd"/>
      <w:r w:rsidRPr="00FA119F">
        <w:rPr>
          <w:rFonts w:ascii="Times New Roman" w:eastAsia="Times New Roman" w:hAnsi="Times New Roman"/>
          <w:i/>
          <w:iCs/>
          <w:sz w:val="28"/>
          <w:szCs w:val="28"/>
        </w:rPr>
        <w:t xml:space="preserve"> </w:t>
      </w:r>
      <w:r w:rsidRPr="00FA119F">
        <w:rPr>
          <w:rFonts w:ascii="Times New Roman" w:eastAsia="Times New Roman" w:hAnsi="Times New Roman"/>
          <w:sz w:val="28"/>
          <w:szCs w:val="28"/>
        </w:rPr>
        <w:t>– положительно относится к окружающему, реакция эмоционально окрашены, часто улыбается, смеется, охотно контактирует с окружающим.</w:t>
      </w:r>
    </w:p>
    <w:p w:rsidR="00E1135A" w:rsidRPr="00FA119F" w:rsidRDefault="00E1135A" w:rsidP="00F13C17">
      <w:pPr>
        <w:spacing w:before="100" w:beforeAutospacing="1" w:after="100" w:afterAutospacing="1"/>
        <w:contextualSpacing/>
        <w:rPr>
          <w:rFonts w:ascii="Times New Roman" w:eastAsia="Times New Roman" w:hAnsi="Times New Roman"/>
          <w:sz w:val="28"/>
          <w:szCs w:val="28"/>
        </w:rPr>
      </w:pPr>
      <w:proofErr w:type="gramStart"/>
      <w:r w:rsidRPr="00FA119F">
        <w:rPr>
          <w:rFonts w:ascii="Times New Roman" w:eastAsia="Times New Roman" w:hAnsi="Times New Roman"/>
          <w:i/>
          <w:iCs/>
          <w:sz w:val="28"/>
          <w:szCs w:val="28"/>
        </w:rPr>
        <w:t>Спокойное</w:t>
      </w:r>
      <w:proofErr w:type="gramEnd"/>
      <w:r w:rsidRPr="00FA119F">
        <w:rPr>
          <w:rFonts w:ascii="Times New Roman" w:eastAsia="Times New Roman" w:hAnsi="Times New Roman"/>
          <w:i/>
          <w:iCs/>
          <w:sz w:val="28"/>
          <w:szCs w:val="28"/>
        </w:rPr>
        <w:t xml:space="preserve"> – </w:t>
      </w:r>
      <w:r w:rsidRPr="00FA119F">
        <w:rPr>
          <w:rFonts w:ascii="Times New Roman" w:eastAsia="Times New Roman" w:hAnsi="Times New Roman"/>
          <w:sz w:val="28"/>
          <w:szCs w:val="28"/>
        </w:rPr>
        <w:t>положительно относится к окружающему, реакции менее эмоционально окрашены, меньше контактирует с окружающими.</w:t>
      </w:r>
    </w:p>
    <w:p w:rsidR="00E1135A" w:rsidRPr="00FA119F" w:rsidRDefault="00E1135A" w:rsidP="00F13C17">
      <w:pPr>
        <w:spacing w:before="100" w:beforeAutospacing="1" w:after="100" w:afterAutospacing="1"/>
        <w:contextualSpacing/>
        <w:rPr>
          <w:rFonts w:ascii="Times New Roman" w:eastAsia="Times New Roman" w:hAnsi="Times New Roman"/>
          <w:sz w:val="28"/>
          <w:szCs w:val="28"/>
        </w:rPr>
      </w:pPr>
      <w:r w:rsidRPr="00FA119F">
        <w:rPr>
          <w:rFonts w:ascii="Times New Roman" w:eastAsia="Times New Roman" w:hAnsi="Times New Roman"/>
          <w:i/>
          <w:iCs/>
          <w:sz w:val="28"/>
          <w:szCs w:val="28"/>
        </w:rPr>
        <w:t>Раздражительное, возбужденное состояние</w:t>
      </w:r>
      <w:r w:rsidRPr="00FA119F">
        <w:rPr>
          <w:rFonts w:ascii="Times New Roman" w:eastAsia="Times New Roman" w:hAnsi="Times New Roman"/>
          <w:sz w:val="28"/>
          <w:szCs w:val="28"/>
        </w:rPr>
        <w:t xml:space="preserve"> – имеет место аффективные вспышки возбуждения, конфликтность, могут наблюдаться озлобленность, крик.</w:t>
      </w:r>
    </w:p>
    <w:p w:rsidR="00E1135A" w:rsidRPr="00FA119F" w:rsidRDefault="00E1135A" w:rsidP="00F13C17">
      <w:pPr>
        <w:spacing w:before="100" w:beforeAutospacing="1" w:after="100" w:afterAutospacing="1"/>
        <w:contextualSpacing/>
        <w:rPr>
          <w:rFonts w:ascii="Times New Roman" w:eastAsia="Times New Roman" w:hAnsi="Times New Roman"/>
          <w:sz w:val="28"/>
          <w:szCs w:val="28"/>
        </w:rPr>
      </w:pPr>
      <w:proofErr w:type="gramStart"/>
      <w:r w:rsidRPr="00FA119F">
        <w:rPr>
          <w:rFonts w:ascii="Times New Roman" w:eastAsia="Times New Roman" w:hAnsi="Times New Roman"/>
          <w:i/>
          <w:iCs/>
          <w:sz w:val="28"/>
          <w:szCs w:val="28"/>
        </w:rPr>
        <w:t xml:space="preserve">Подавленное настроение </w:t>
      </w:r>
      <w:r w:rsidRPr="00FA119F">
        <w:rPr>
          <w:rFonts w:ascii="Times New Roman" w:eastAsia="Times New Roman" w:hAnsi="Times New Roman"/>
          <w:sz w:val="28"/>
          <w:szCs w:val="28"/>
        </w:rPr>
        <w:t>– ребенок вял, бездеятелен, пассивен, замкнут, грустен, может плакать тихо, долго.</w:t>
      </w:r>
      <w:proofErr w:type="gramEnd"/>
    </w:p>
    <w:p w:rsidR="00E1135A" w:rsidRPr="00FA119F" w:rsidRDefault="00E1135A" w:rsidP="00F13C17">
      <w:pPr>
        <w:spacing w:before="100" w:beforeAutospacing="1" w:after="100" w:afterAutospacing="1"/>
        <w:contextualSpacing/>
        <w:rPr>
          <w:rFonts w:ascii="Times New Roman" w:eastAsia="Times New Roman" w:hAnsi="Times New Roman"/>
          <w:sz w:val="28"/>
          <w:szCs w:val="28"/>
        </w:rPr>
      </w:pPr>
      <w:r w:rsidRPr="00FA119F">
        <w:rPr>
          <w:rFonts w:ascii="Times New Roman" w:eastAsia="Times New Roman" w:hAnsi="Times New Roman"/>
          <w:i/>
          <w:iCs/>
          <w:sz w:val="28"/>
          <w:szCs w:val="28"/>
        </w:rPr>
        <w:t>Неустойчивое</w:t>
      </w:r>
      <w:r w:rsidRPr="00FA119F">
        <w:rPr>
          <w:rFonts w:ascii="Times New Roman" w:eastAsia="Times New Roman" w:hAnsi="Times New Roman"/>
          <w:sz w:val="28"/>
          <w:szCs w:val="28"/>
        </w:rPr>
        <w:t xml:space="preserve"> – быстро переходит из одного состояние в другое, может весело смеяться и тут же заплакать, часто вступает в конфликты или замыкается.</w:t>
      </w:r>
    </w:p>
    <w:p w:rsidR="00E1135A" w:rsidRPr="00FA119F" w:rsidRDefault="00E1135A" w:rsidP="00F13C17">
      <w:pPr>
        <w:spacing w:before="100" w:beforeAutospacing="1" w:after="100" w:afterAutospacing="1"/>
        <w:contextualSpacing/>
        <w:rPr>
          <w:rFonts w:ascii="Times New Roman" w:eastAsia="Times New Roman" w:hAnsi="Times New Roman"/>
          <w:sz w:val="28"/>
          <w:szCs w:val="28"/>
        </w:rPr>
      </w:pPr>
      <w:r w:rsidRPr="00FA119F">
        <w:rPr>
          <w:rFonts w:ascii="Times New Roman" w:eastAsia="Times New Roman" w:hAnsi="Times New Roman"/>
          <w:bCs/>
          <w:sz w:val="28"/>
          <w:szCs w:val="28"/>
          <w:u w:val="single"/>
        </w:rPr>
        <w:t>2.Сон:</w:t>
      </w:r>
      <w:r w:rsidRPr="00FA119F">
        <w:rPr>
          <w:rFonts w:ascii="Times New Roman" w:eastAsia="Times New Roman" w:hAnsi="Times New Roman"/>
          <w:sz w:val="28"/>
          <w:szCs w:val="28"/>
        </w:rPr>
        <w:t xml:space="preserve"> засыпание, характер сна, продолжительность. </w:t>
      </w:r>
    </w:p>
    <w:p w:rsidR="00E1135A" w:rsidRPr="00FA119F" w:rsidRDefault="00E1135A" w:rsidP="00F13C17">
      <w:pPr>
        <w:spacing w:before="100" w:beforeAutospacing="1" w:after="100" w:afterAutospacing="1"/>
        <w:contextualSpacing/>
        <w:rPr>
          <w:rFonts w:ascii="Times New Roman" w:eastAsia="Times New Roman" w:hAnsi="Times New Roman"/>
          <w:sz w:val="28"/>
          <w:szCs w:val="28"/>
        </w:rPr>
      </w:pPr>
      <w:proofErr w:type="gramStart"/>
      <w:r w:rsidRPr="00FA119F">
        <w:rPr>
          <w:rFonts w:ascii="Times New Roman" w:eastAsia="Times New Roman" w:hAnsi="Times New Roman"/>
          <w:i/>
          <w:iCs/>
          <w:sz w:val="28"/>
          <w:szCs w:val="28"/>
        </w:rPr>
        <w:t xml:space="preserve">Засыпание </w:t>
      </w:r>
      <w:r w:rsidRPr="00FA119F">
        <w:rPr>
          <w:rFonts w:ascii="Times New Roman" w:eastAsia="Times New Roman" w:hAnsi="Times New Roman"/>
          <w:sz w:val="28"/>
          <w:szCs w:val="28"/>
        </w:rPr>
        <w:t>– быстрое, медленное (более 10-15 минут), спокойное, неспокойное, с дополнительными воздействиями.</w:t>
      </w:r>
      <w:proofErr w:type="gramEnd"/>
    </w:p>
    <w:p w:rsidR="00E1135A" w:rsidRPr="00FA119F" w:rsidRDefault="00E1135A" w:rsidP="00F13C17">
      <w:pPr>
        <w:spacing w:before="100" w:beforeAutospacing="1" w:after="100" w:afterAutospacing="1"/>
        <w:contextualSpacing/>
        <w:rPr>
          <w:rFonts w:ascii="Times New Roman" w:eastAsia="Times New Roman" w:hAnsi="Times New Roman"/>
          <w:sz w:val="28"/>
          <w:szCs w:val="28"/>
        </w:rPr>
      </w:pPr>
      <w:r w:rsidRPr="00FA119F">
        <w:rPr>
          <w:rFonts w:ascii="Times New Roman" w:eastAsia="Times New Roman" w:hAnsi="Times New Roman"/>
          <w:i/>
          <w:iCs/>
          <w:sz w:val="28"/>
          <w:szCs w:val="28"/>
        </w:rPr>
        <w:t xml:space="preserve">Характер сна </w:t>
      </w:r>
      <w:r w:rsidRPr="00FA119F">
        <w:rPr>
          <w:rFonts w:ascii="Times New Roman" w:eastAsia="Times New Roman" w:hAnsi="Times New Roman"/>
          <w:sz w:val="28"/>
          <w:szCs w:val="28"/>
        </w:rPr>
        <w:t>– глубокий, неглубокий, спокойный, неспокойный.</w:t>
      </w:r>
    </w:p>
    <w:p w:rsidR="00E1135A" w:rsidRPr="00FA119F" w:rsidRDefault="00E1135A" w:rsidP="00F13C17">
      <w:pPr>
        <w:spacing w:before="100" w:beforeAutospacing="1" w:after="100" w:afterAutospacing="1"/>
        <w:contextualSpacing/>
        <w:rPr>
          <w:rFonts w:ascii="Times New Roman" w:eastAsia="Times New Roman" w:hAnsi="Times New Roman"/>
          <w:sz w:val="28"/>
          <w:szCs w:val="28"/>
        </w:rPr>
      </w:pPr>
      <w:r w:rsidRPr="00FA119F">
        <w:rPr>
          <w:rFonts w:ascii="Times New Roman" w:eastAsia="Times New Roman" w:hAnsi="Times New Roman"/>
          <w:i/>
          <w:iCs/>
          <w:sz w:val="28"/>
          <w:szCs w:val="28"/>
        </w:rPr>
        <w:t>Продолжительность</w:t>
      </w:r>
      <w:r w:rsidRPr="00FA119F">
        <w:rPr>
          <w:rFonts w:ascii="Times New Roman" w:eastAsia="Times New Roman" w:hAnsi="Times New Roman"/>
          <w:sz w:val="28"/>
          <w:szCs w:val="28"/>
        </w:rPr>
        <w:t xml:space="preserve"> – сон короткий, длительный, соответствующий возрасту.</w:t>
      </w:r>
    </w:p>
    <w:p w:rsidR="00E1135A" w:rsidRPr="00FA119F" w:rsidRDefault="00E1135A" w:rsidP="00F13C17">
      <w:pPr>
        <w:spacing w:before="100" w:beforeAutospacing="1" w:after="100" w:afterAutospacing="1"/>
        <w:contextualSpacing/>
        <w:jc w:val="both"/>
        <w:rPr>
          <w:rFonts w:ascii="Times New Roman" w:eastAsia="Times New Roman" w:hAnsi="Times New Roman"/>
          <w:sz w:val="28"/>
          <w:szCs w:val="28"/>
        </w:rPr>
      </w:pPr>
      <w:r w:rsidRPr="00FA119F">
        <w:rPr>
          <w:rFonts w:ascii="Times New Roman" w:eastAsia="Times New Roman" w:hAnsi="Times New Roman"/>
          <w:bCs/>
          <w:sz w:val="28"/>
          <w:szCs w:val="28"/>
          <w:u w:val="single"/>
        </w:rPr>
        <w:t>3.Аппетит:</w:t>
      </w:r>
      <w:r w:rsidRPr="00FA119F">
        <w:rPr>
          <w:rFonts w:ascii="Times New Roman" w:eastAsia="Times New Roman" w:hAnsi="Times New Roman"/>
          <w:sz w:val="28"/>
          <w:szCs w:val="28"/>
        </w:rPr>
        <w:t xml:space="preserve"> хороший, неустойчивый, избирательное отношение к пище, плохой.</w:t>
      </w:r>
    </w:p>
    <w:p w:rsidR="00E1135A" w:rsidRPr="00FA119F" w:rsidRDefault="00E1135A" w:rsidP="00F13C17">
      <w:pPr>
        <w:spacing w:before="100" w:beforeAutospacing="1" w:after="100" w:afterAutospacing="1"/>
        <w:contextualSpacing/>
        <w:jc w:val="both"/>
        <w:rPr>
          <w:rFonts w:ascii="Times New Roman" w:eastAsia="Times New Roman" w:hAnsi="Times New Roman"/>
          <w:sz w:val="28"/>
          <w:szCs w:val="28"/>
        </w:rPr>
      </w:pPr>
      <w:r w:rsidRPr="00FA119F">
        <w:rPr>
          <w:rFonts w:ascii="Times New Roman" w:eastAsia="Times New Roman" w:hAnsi="Times New Roman"/>
          <w:bCs/>
          <w:sz w:val="28"/>
          <w:szCs w:val="28"/>
          <w:u w:val="single"/>
        </w:rPr>
        <w:t>4.Характер бодрствования:</w:t>
      </w:r>
      <w:r w:rsidRPr="00FA119F">
        <w:rPr>
          <w:rFonts w:ascii="Times New Roman" w:eastAsia="Times New Roman" w:hAnsi="Times New Roman"/>
          <w:sz w:val="28"/>
          <w:szCs w:val="28"/>
        </w:rPr>
        <w:t xml:space="preserve"> ребенок активный, малоактивный, пассивный.</w:t>
      </w:r>
    </w:p>
    <w:p w:rsidR="00E1135A" w:rsidRDefault="00E1135A" w:rsidP="00F13C17">
      <w:pPr>
        <w:spacing w:before="100" w:beforeAutospacing="1" w:after="100" w:afterAutospacing="1"/>
        <w:contextualSpacing/>
        <w:jc w:val="both"/>
        <w:rPr>
          <w:rFonts w:ascii="Times New Roman" w:eastAsia="Times New Roman" w:hAnsi="Times New Roman"/>
          <w:sz w:val="28"/>
          <w:szCs w:val="28"/>
        </w:rPr>
      </w:pPr>
      <w:r w:rsidRPr="00FA119F">
        <w:rPr>
          <w:rFonts w:ascii="Times New Roman" w:eastAsia="Times New Roman" w:hAnsi="Times New Roman"/>
          <w:bCs/>
          <w:sz w:val="28"/>
          <w:szCs w:val="28"/>
          <w:u w:val="single"/>
        </w:rPr>
        <w:t>5.Индивидуальные особенности, некоторые черты личности ребенка:</w:t>
      </w:r>
      <w:r w:rsidR="00151321" w:rsidRPr="00151321">
        <w:rPr>
          <w:rFonts w:ascii="Times New Roman" w:eastAsia="Times New Roman" w:hAnsi="Times New Roman"/>
          <w:bCs/>
          <w:sz w:val="28"/>
          <w:szCs w:val="28"/>
          <w:u w:val="single"/>
        </w:rPr>
        <w:t xml:space="preserve"> </w:t>
      </w:r>
      <w:r w:rsidRPr="00FA119F">
        <w:rPr>
          <w:rFonts w:ascii="Times New Roman" w:eastAsia="Times New Roman" w:hAnsi="Times New Roman"/>
          <w:i/>
          <w:iCs/>
          <w:sz w:val="28"/>
          <w:szCs w:val="28"/>
        </w:rPr>
        <w:t>Социальные связи</w:t>
      </w:r>
      <w:r w:rsidRPr="00FA119F">
        <w:rPr>
          <w:rFonts w:ascii="Times New Roman" w:eastAsia="Times New Roman" w:hAnsi="Times New Roman"/>
          <w:sz w:val="28"/>
          <w:szCs w:val="28"/>
        </w:rPr>
        <w:t xml:space="preserve"> – </w:t>
      </w:r>
      <w:proofErr w:type="gramStart"/>
      <w:r w:rsidRPr="00FA119F">
        <w:rPr>
          <w:rFonts w:ascii="Times New Roman" w:eastAsia="Times New Roman" w:hAnsi="Times New Roman"/>
          <w:sz w:val="28"/>
          <w:szCs w:val="28"/>
        </w:rPr>
        <w:t>контактен</w:t>
      </w:r>
      <w:proofErr w:type="gramEnd"/>
      <w:r w:rsidRPr="00FA119F">
        <w:rPr>
          <w:rFonts w:ascii="Times New Roman" w:eastAsia="Times New Roman" w:hAnsi="Times New Roman"/>
          <w:sz w:val="28"/>
          <w:szCs w:val="28"/>
        </w:rPr>
        <w:t>, доброжелателен, правильно реагирует на оценку взрослых, иници</w:t>
      </w:r>
      <w:r>
        <w:rPr>
          <w:rFonts w:ascii="Times New Roman" w:eastAsia="Times New Roman" w:hAnsi="Times New Roman"/>
          <w:sz w:val="28"/>
          <w:szCs w:val="28"/>
        </w:rPr>
        <w:t>а</w:t>
      </w:r>
      <w:r w:rsidRPr="00FA119F">
        <w:rPr>
          <w:rFonts w:ascii="Times New Roman" w:eastAsia="Times New Roman" w:hAnsi="Times New Roman"/>
          <w:sz w:val="28"/>
          <w:szCs w:val="28"/>
        </w:rPr>
        <w:t>тивен в играх и т.п.</w:t>
      </w:r>
    </w:p>
    <w:p w:rsidR="00E1135A" w:rsidRPr="00FA119F" w:rsidRDefault="00E1135A" w:rsidP="00E1135A">
      <w:pPr>
        <w:pStyle w:val="a3"/>
        <w:numPr>
          <w:ilvl w:val="0"/>
          <w:numId w:val="31"/>
        </w:numPr>
        <w:jc w:val="both"/>
        <w:rPr>
          <w:rFonts w:ascii="Times New Roman" w:hAnsi="Times New Roman"/>
          <w:b/>
          <w:sz w:val="28"/>
          <w:szCs w:val="28"/>
        </w:rPr>
      </w:pPr>
      <w:r w:rsidRPr="00FA119F">
        <w:rPr>
          <w:rFonts w:ascii="Times New Roman" w:hAnsi="Times New Roman"/>
          <w:b/>
          <w:sz w:val="28"/>
          <w:szCs w:val="28"/>
        </w:rPr>
        <w:t xml:space="preserve">Диагностика уровня </w:t>
      </w:r>
      <w:proofErr w:type="spellStart"/>
      <w:r w:rsidRPr="00FA119F">
        <w:rPr>
          <w:rFonts w:ascii="Times New Roman" w:hAnsi="Times New Roman"/>
          <w:b/>
          <w:sz w:val="28"/>
          <w:szCs w:val="28"/>
        </w:rPr>
        <w:t>адаптированности</w:t>
      </w:r>
      <w:proofErr w:type="spellEnd"/>
      <w:r w:rsidRPr="00FA119F">
        <w:rPr>
          <w:rFonts w:ascii="Times New Roman" w:hAnsi="Times New Roman"/>
          <w:b/>
          <w:sz w:val="28"/>
          <w:szCs w:val="28"/>
        </w:rPr>
        <w:t xml:space="preserve"> ребенка к условиям ДОУ</w:t>
      </w:r>
    </w:p>
    <w:p w:rsidR="00E1135A" w:rsidRPr="00FA119F" w:rsidRDefault="00E1135A" w:rsidP="00E1135A">
      <w:pPr>
        <w:pStyle w:val="a3"/>
        <w:jc w:val="center"/>
        <w:rPr>
          <w:rFonts w:ascii="Times New Roman" w:hAnsi="Times New Roman"/>
          <w:sz w:val="28"/>
          <w:szCs w:val="28"/>
        </w:rPr>
      </w:pPr>
      <w:r w:rsidRPr="00FA119F">
        <w:rPr>
          <w:rFonts w:ascii="Times New Roman" w:hAnsi="Times New Roman"/>
          <w:sz w:val="28"/>
          <w:szCs w:val="28"/>
        </w:rPr>
        <w:t xml:space="preserve">методика А.С. </w:t>
      </w:r>
      <w:proofErr w:type="spellStart"/>
      <w:r w:rsidRPr="00FA119F">
        <w:rPr>
          <w:rFonts w:ascii="Times New Roman" w:hAnsi="Times New Roman"/>
          <w:sz w:val="28"/>
          <w:szCs w:val="28"/>
        </w:rPr>
        <w:t>Роньжиной</w:t>
      </w:r>
      <w:proofErr w:type="spellEnd"/>
    </w:p>
    <w:tbl>
      <w:tblPr>
        <w:tblpPr w:leftFromText="180" w:rightFromText="180" w:vertAnchor="text" w:horzAnchor="margin" w:tblpXSpec="center" w:tblpY="10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25"/>
        <w:gridCol w:w="425"/>
        <w:gridCol w:w="709"/>
        <w:gridCol w:w="425"/>
        <w:gridCol w:w="709"/>
        <w:gridCol w:w="567"/>
        <w:gridCol w:w="425"/>
        <w:gridCol w:w="709"/>
        <w:gridCol w:w="709"/>
        <w:gridCol w:w="425"/>
        <w:gridCol w:w="709"/>
        <w:gridCol w:w="425"/>
        <w:gridCol w:w="425"/>
        <w:gridCol w:w="425"/>
        <w:gridCol w:w="567"/>
        <w:gridCol w:w="567"/>
        <w:gridCol w:w="426"/>
      </w:tblGrid>
      <w:tr w:rsidR="00E1135A" w:rsidRPr="00FA119F" w:rsidTr="00E1135A">
        <w:tc>
          <w:tcPr>
            <w:tcW w:w="1101" w:type="dxa"/>
            <w:vMerge w:val="restart"/>
          </w:tcPr>
          <w:p w:rsidR="00E1135A" w:rsidRPr="00FA119F" w:rsidRDefault="00E1135A" w:rsidP="00E1135A">
            <w:pPr>
              <w:jc w:val="center"/>
              <w:rPr>
                <w:rFonts w:ascii="Times New Roman" w:hAnsi="Times New Roman"/>
                <w:b/>
                <w:sz w:val="28"/>
                <w:szCs w:val="28"/>
              </w:rPr>
            </w:pPr>
          </w:p>
          <w:p w:rsidR="00E1135A" w:rsidRPr="00FA119F" w:rsidRDefault="00E1135A" w:rsidP="00E1135A">
            <w:pPr>
              <w:jc w:val="center"/>
              <w:rPr>
                <w:rFonts w:ascii="Times New Roman" w:hAnsi="Times New Roman"/>
                <w:b/>
                <w:sz w:val="28"/>
                <w:szCs w:val="28"/>
              </w:rPr>
            </w:pPr>
          </w:p>
          <w:p w:rsidR="00E1135A" w:rsidRPr="00FA119F" w:rsidRDefault="00E1135A" w:rsidP="00E1135A">
            <w:pPr>
              <w:jc w:val="center"/>
              <w:rPr>
                <w:rFonts w:ascii="Times New Roman" w:hAnsi="Times New Roman"/>
                <w:b/>
                <w:sz w:val="28"/>
                <w:szCs w:val="28"/>
              </w:rPr>
            </w:pPr>
          </w:p>
          <w:p w:rsidR="00E1135A" w:rsidRPr="00FA119F" w:rsidRDefault="00E1135A" w:rsidP="00E1135A">
            <w:pPr>
              <w:jc w:val="center"/>
              <w:rPr>
                <w:rFonts w:ascii="Times New Roman" w:hAnsi="Times New Roman"/>
                <w:b/>
                <w:sz w:val="28"/>
                <w:szCs w:val="28"/>
              </w:rPr>
            </w:pPr>
          </w:p>
          <w:p w:rsidR="00E1135A" w:rsidRPr="00FA119F" w:rsidRDefault="00E1135A" w:rsidP="00E1135A">
            <w:pPr>
              <w:rPr>
                <w:rFonts w:ascii="Times New Roman" w:hAnsi="Times New Roman"/>
                <w:b/>
                <w:sz w:val="28"/>
                <w:szCs w:val="28"/>
              </w:rPr>
            </w:pPr>
            <w:r w:rsidRPr="00FA119F">
              <w:rPr>
                <w:rFonts w:ascii="Times New Roman" w:hAnsi="Times New Roman"/>
                <w:b/>
                <w:sz w:val="28"/>
                <w:szCs w:val="28"/>
              </w:rPr>
              <w:t>ФИ ребенка</w:t>
            </w:r>
          </w:p>
        </w:tc>
        <w:tc>
          <w:tcPr>
            <w:tcW w:w="9072" w:type="dxa"/>
            <w:gridSpan w:val="17"/>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lastRenderedPageBreak/>
              <w:t xml:space="preserve">Психологические критерии </w:t>
            </w:r>
            <w:proofErr w:type="spellStart"/>
            <w:r w:rsidRPr="00FA119F">
              <w:rPr>
                <w:rFonts w:ascii="Times New Roman" w:hAnsi="Times New Roman"/>
                <w:b/>
                <w:sz w:val="28"/>
                <w:szCs w:val="28"/>
              </w:rPr>
              <w:t>адаптированности</w:t>
            </w:r>
            <w:proofErr w:type="spellEnd"/>
            <w:r w:rsidRPr="00FA119F">
              <w:rPr>
                <w:rFonts w:ascii="Times New Roman" w:hAnsi="Times New Roman"/>
                <w:b/>
                <w:sz w:val="28"/>
                <w:szCs w:val="28"/>
              </w:rPr>
              <w:t xml:space="preserve"> ребенка к дошкольному учреждению</w:t>
            </w:r>
          </w:p>
        </w:tc>
      </w:tr>
      <w:tr w:rsidR="00E1135A" w:rsidRPr="00FA119F" w:rsidTr="00E1135A">
        <w:tc>
          <w:tcPr>
            <w:tcW w:w="1101" w:type="dxa"/>
            <w:vMerge/>
          </w:tcPr>
          <w:p w:rsidR="00E1135A" w:rsidRPr="00FA119F" w:rsidRDefault="00E1135A" w:rsidP="00E1135A">
            <w:pPr>
              <w:rPr>
                <w:rFonts w:ascii="Times New Roman" w:hAnsi="Times New Roman"/>
                <w:sz w:val="28"/>
                <w:szCs w:val="28"/>
              </w:rPr>
            </w:pPr>
          </w:p>
        </w:tc>
        <w:tc>
          <w:tcPr>
            <w:tcW w:w="1559" w:type="dxa"/>
            <w:gridSpan w:val="3"/>
            <w:vMerge w:val="restart"/>
          </w:tcPr>
          <w:p w:rsidR="00E1135A" w:rsidRPr="00FA119F" w:rsidRDefault="00E1135A" w:rsidP="00E1135A">
            <w:pPr>
              <w:jc w:val="center"/>
              <w:rPr>
                <w:rFonts w:ascii="Times New Roman" w:hAnsi="Times New Roman"/>
                <w:b/>
                <w:i/>
                <w:sz w:val="28"/>
                <w:szCs w:val="28"/>
              </w:rPr>
            </w:pPr>
            <w:r w:rsidRPr="00FA119F">
              <w:rPr>
                <w:rFonts w:ascii="Times New Roman" w:hAnsi="Times New Roman"/>
                <w:b/>
                <w:i/>
                <w:sz w:val="28"/>
                <w:szCs w:val="28"/>
              </w:rPr>
              <w:t xml:space="preserve">Общий </w:t>
            </w:r>
            <w:r w:rsidRPr="00FA119F">
              <w:rPr>
                <w:rFonts w:ascii="Times New Roman" w:hAnsi="Times New Roman"/>
                <w:b/>
                <w:i/>
                <w:sz w:val="28"/>
                <w:szCs w:val="28"/>
              </w:rPr>
              <w:lastRenderedPageBreak/>
              <w:t>эмоциональный</w:t>
            </w:r>
          </w:p>
          <w:p w:rsidR="00E1135A" w:rsidRPr="00FA119F" w:rsidRDefault="00E1135A" w:rsidP="00E1135A">
            <w:pPr>
              <w:jc w:val="center"/>
              <w:rPr>
                <w:rFonts w:ascii="Times New Roman" w:hAnsi="Times New Roman"/>
                <w:b/>
                <w:i/>
                <w:sz w:val="28"/>
                <w:szCs w:val="28"/>
              </w:rPr>
            </w:pPr>
            <w:r w:rsidRPr="00FA119F">
              <w:rPr>
                <w:rFonts w:ascii="Times New Roman" w:hAnsi="Times New Roman"/>
                <w:b/>
                <w:i/>
                <w:sz w:val="28"/>
                <w:szCs w:val="28"/>
              </w:rPr>
              <w:t>фон</w:t>
            </w:r>
          </w:p>
        </w:tc>
        <w:tc>
          <w:tcPr>
            <w:tcW w:w="5103" w:type="dxa"/>
            <w:gridSpan w:val="9"/>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lastRenderedPageBreak/>
              <w:t>Наблюдение за ребенком</w:t>
            </w:r>
          </w:p>
        </w:tc>
        <w:tc>
          <w:tcPr>
            <w:tcW w:w="1417" w:type="dxa"/>
            <w:gridSpan w:val="3"/>
            <w:vMerge w:val="restart"/>
          </w:tcPr>
          <w:p w:rsidR="00E1135A" w:rsidRPr="00FA119F" w:rsidRDefault="00E1135A" w:rsidP="00E1135A">
            <w:pPr>
              <w:jc w:val="center"/>
              <w:rPr>
                <w:rFonts w:ascii="Times New Roman" w:hAnsi="Times New Roman"/>
                <w:b/>
                <w:i/>
                <w:sz w:val="28"/>
                <w:szCs w:val="28"/>
              </w:rPr>
            </w:pPr>
            <w:r w:rsidRPr="00FA119F">
              <w:rPr>
                <w:rFonts w:ascii="Times New Roman" w:hAnsi="Times New Roman"/>
                <w:b/>
                <w:i/>
                <w:sz w:val="28"/>
                <w:szCs w:val="28"/>
              </w:rPr>
              <w:t xml:space="preserve">Реакция </w:t>
            </w:r>
            <w:proofErr w:type="spellStart"/>
            <w:r w:rsidRPr="00FA119F">
              <w:rPr>
                <w:rFonts w:ascii="Times New Roman" w:hAnsi="Times New Roman"/>
                <w:b/>
                <w:i/>
                <w:sz w:val="28"/>
                <w:szCs w:val="28"/>
              </w:rPr>
              <w:lastRenderedPageBreak/>
              <w:t>наизменение</w:t>
            </w:r>
            <w:proofErr w:type="spellEnd"/>
            <w:r w:rsidRPr="00FA119F">
              <w:rPr>
                <w:rFonts w:ascii="Times New Roman" w:hAnsi="Times New Roman"/>
                <w:b/>
                <w:i/>
                <w:sz w:val="28"/>
                <w:szCs w:val="28"/>
              </w:rPr>
              <w:t xml:space="preserve"> привычной среды</w:t>
            </w:r>
          </w:p>
        </w:tc>
        <w:tc>
          <w:tcPr>
            <w:tcW w:w="567" w:type="dxa"/>
            <w:vMerge w:val="restart"/>
            <w:textDirection w:val="btLr"/>
          </w:tcPr>
          <w:p w:rsidR="00E1135A" w:rsidRPr="00FA119F" w:rsidRDefault="00E1135A" w:rsidP="00E1135A">
            <w:pPr>
              <w:ind w:left="113" w:right="113"/>
              <w:jc w:val="center"/>
              <w:rPr>
                <w:rFonts w:ascii="Times New Roman" w:hAnsi="Times New Roman"/>
                <w:b/>
                <w:sz w:val="28"/>
                <w:szCs w:val="28"/>
              </w:rPr>
            </w:pPr>
            <w:r w:rsidRPr="00FA119F">
              <w:rPr>
                <w:rFonts w:ascii="Times New Roman" w:hAnsi="Times New Roman"/>
                <w:b/>
                <w:sz w:val="28"/>
                <w:szCs w:val="28"/>
              </w:rPr>
              <w:lastRenderedPageBreak/>
              <w:t>Сумма баллов/</w:t>
            </w:r>
          </w:p>
          <w:p w:rsidR="00E1135A" w:rsidRPr="00FA119F" w:rsidRDefault="00E1135A" w:rsidP="00E1135A">
            <w:pPr>
              <w:ind w:left="113" w:right="113"/>
              <w:jc w:val="center"/>
              <w:rPr>
                <w:rFonts w:ascii="Times New Roman" w:hAnsi="Times New Roman"/>
                <w:b/>
                <w:sz w:val="28"/>
                <w:szCs w:val="28"/>
              </w:rPr>
            </w:pPr>
            <w:r w:rsidRPr="00FA119F">
              <w:rPr>
                <w:rFonts w:ascii="Times New Roman" w:hAnsi="Times New Roman"/>
                <w:b/>
                <w:sz w:val="28"/>
                <w:szCs w:val="28"/>
              </w:rPr>
              <w:t xml:space="preserve"> средний балл</w:t>
            </w:r>
          </w:p>
        </w:tc>
        <w:tc>
          <w:tcPr>
            <w:tcW w:w="426" w:type="dxa"/>
            <w:vMerge w:val="restart"/>
            <w:textDirection w:val="btLr"/>
          </w:tcPr>
          <w:p w:rsidR="00E1135A" w:rsidRPr="00FA119F" w:rsidRDefault="00E1135A" w:rsidP="00E1135A">
            <w:pPr>
              <w:ind w:left="113" w:right="113"/>
              <w:jc w:val="center"/>
              <w:rPr>
                <w:rFonts w:ascii="Times New Roman" w:hAnsi="Times New Roman"/>
                <w:b/>
                <w:sz w:val="28"/>
                <w:szCs w:val="28"/>
              </w:rPr>
            </w:pPr>
            <w:r w:rsidRPr="00FA119F">
              <w:rPr>
                <w:rFonts w:ascii="Times New Roman" w:hAnsi="Times New Roman"/>
                <w:b/>
                <w:sz w:val="28"/>
                <w:szCs w:val="28"/>
              </w:rPr>
              <w:t>адаптация</w:t>
            </w:r>
          </w:p>
        </w:tc>
      </w:tr>
      <w:tr w:rsidR="00E1135A" w:rsidRPr="00FA119F" w:rsidTr="00E1135A">
        <w:trPr>
          <w:trHeight w:val="1990"/>
        </w:trPr>
        <w:tc>
          <w:tcPr>
            <w:tcW w:w="1101" w:type="dxa"/>
            <w:vMerge/>
          </w:tcPr>
          <w:p w:rsidR="00E1135A" w:rsidRPr="00FA119F" w:rsidRDefault="00E1135A" w:rsidP="00E1135A">
            <w:pPr>
              <w:rPr>
                <w:rFonts w:ascii="Times New Roman" w:hAnsi="Times New Roman"/>
                <w:sz w:val="28"/>
                <w:szCs w:val="28"/>
              </w:rPr>
            </w:pPr>
          </w:p>
        </w:tc>
        <w:tc>
          <w:tcPr>
            <w:tcW w:w="1559" w:type="dxa"/>
            <w:gridSpan w:val="3"/>
            <w:vMerge/>
          </w:tcPr>
          <w:p w:rsidR="00E1135A" w:rsidRPr="00FA119F" w:rsidRDefault="00E1135A" w:rsidP="00E1135A">
            <w:pPr>
              <w:jc w:val="center"/>
              <w:rPr>
                <w:rFonts w:ascii="Times New Roman" w:hAnsi="Times New Roman"/>
                <w:sz w:val="28"/>
                <w:szCs w:val="28"/>
              </w:rPr>
            </w:pPr>
          </w:p>
        </w:tc>
        <w:tc>
          <w:tcPr>
            <w:tcW w:w="1701" w:type="dxa"/>
            <w:gridSpan w:val="3"/>
          </w:tcPr>
          <w:p w:rsidR="00E1135A" w:rsidRPr="00FA119F" w:rsidRDefault="00E1135A" w:rsidP="00E1135A">
            <w:pPr>
              <w:jc w:val="center"/>
              <w:rPr>
                <w:rFonts w:ascii="Times New Roman" w:hAnsi="Times New Roman"/>
                <w:b/>
                <w:i/>
                <w:sz w:val="28"/>
                <w:szCs w:val="28"/>
              </w:rPr>
            </w:pPr>
            <w:r w:rsidRPr="00FA119F">
              <w:rPr>
                <w:rFonts w:ascii="Times New Roman" w:hAnsi="Times New Roman"/>
                <w:b/>
                <w:i/>
                <w:sz w:val="28"/>
                <w:szCs w:val="28"/>
              </w:rPr>
              <w:t>Познавательна деятельность</w:t>
            </w:r>
          </w:p>
        </w:tc>
        <w:tc>
          <w:tcPr>
            <w:tcW w:w="1843" w:type="dxa"/>
            <w:gridSpan w:val="3"/>
          </w:tcPr>
          <w:p w:rsidR="00E1135A" w:rsidRPr="00FA119F" w:rsidRDefault="00E1135A" w:rsidP="00E1135A">
            <w:pPr>
              <w:jc w:val="center"/>
              <w:rPr>
                <w:rFonts w:ascii="Times New Roman" w:hAnsi="Times New Roman"/>
                <w:b/>
                <w:i/>
                <w:sz w:val="28"/>
                <w:szCs w:val="28"/>
              </w:rPr>
            </w:pPr>
            <w:r w:rsidRPr="00FA119F">
              <w:rPr>
                <w:rFonts w:ascii="Times New Roman" w:hAnsi="Times New Roman"/>
                <w:b/>
                <w:i/>
                <w:sz w:val="28"/>
                <w:szCs w:val="28"/>
              </w:rPr>
              <w:t xml:space="preserve">Взаимоотношения </w:t>
            </w:r>
            <w:proofErr w:type="gramStart"/>
            <w:r w:rsidRPr="00FA119F">
              <w:rPr>
                <w:rFonts w:ascii="Times New Roman" w:hAnsi="Times New Roman"/>
                <w:b/>
                <w:i/>
                <w:sz w:val="28"/>
                <w:szCs w:val="28"/>
              </w:rPr>
              <w:t>со</w:t>
            </w:r>
            <w:proofErr w:type="gramEnd"/>
            <w:r w:rsidRPr="00FA119F">
              <w:rPr>
                <w:rFonts w:ascii="Times New Roman" w:hAnsi="Times New Roman"/>
                <w:b/>
                <w:i/>
                <w:sz w:val="28"/>
                <w:szCs w:val="28"/>
              </w:rPr>
              <w:t xml:space="preserve"> взрослыми</w:t>
            </w:r>
          </w:p>
        </w:tc>
        <w:tc>
          <w:tcPr>
            <w:tcW w:w="1559" w:type="dxa"/>
            <w:gridSpan w:val="3"/>
          </w:tcPr>
          <w:p w:rsidR="00E1135A" w:rsidRPr="00FA119F" w:rsidRDefault="00E1135A" w:rsidP="00E1135A">
            <w:pPr>
              <w:jc w:val="center"/>
              <w:rPr>
                <w:rFonts w:ascii="Times New Roman" w:hAnsi="Times New Roman"/>
                <w:b/>
                <w:i/>
                <w:sz w:val="28"/>
                <w:szCs w:val="28"/>
              </w:rPr>
            </w:pPr>
            <w:r w:rsidRPr="00FA119F">
              <w:rPr>
                <w:rFonts w:ascii="Times New Roman" w:hAnsi="Times New Roman"/>
                <w:b/>
                <w:i/>
                <w:sz w:val="28"/>
                <w:szCs w:val="28"/>
              </w:rPr>
              <w:t>Взаимоотношения с детьми</w:t>
            </w:r>
          </w:p>
        </w:tc>
        <w:tc>
          <w:tcPr>
            <w:tcW w:w="1417" w:type="dxa"/>
            <w:gridSpan w:val="3"/>
            <w:vMerge/>
          </w:tcPr>
          <w:p w:rsidR="00E1135A" w:rsidRPr="00FA119F" w:rsidRDefault="00E1135A" w:rsidP="00E1135A">
            <w:pPr>
              <w:jc w:val="center"/>
              <w:rPr>
                <w:rFonts w:ascii="Times New Roman" w:hAnsi="Times New Roman"/>
                <w:sz w:val="28"/>
                <w:szCs w:val="28"/>
              </w:rPr>
            </w:pPr>
          </w:p>
        </w:tc>
        <w:tc>
          <w:tcPr>
            <w:tcW w:w="567" w:type="dxa"/>
            <w:vMerge/>
          </w:tcPr>
          <w:p w:rsidR="00E1135A" w:rsidRPr="00FA119F" w:rsidRDefault="00E1135A" w:rsidP="00E1135A">
            <w:pPr>
              <w:ind w:left="113" w:right="113"/>
              <w:rPr>
                <w:rFonts w:ascii="Times New Roman" w:hAnsi="Times New Roman"/>
                <w:sz w:val="28"/>
                <w:szCs w:val="28"/>
              </w:rPr>
            </w:pPr>
          </w:p>
        </w:tc>
        <w:tc>
          <w:tcPr>
            <w:tcW w:w="426" w:type="dxa"/>
            <w:vMerge/>
          </w:tcPr>
          <w:p w:rsidR="00E1135A" w:rsidRPr="00FA119F" w:rsidRDefault="00E1135A" w:rsidP="00E1135A">
            <w:pPr>
              <w:ind w:left="113" w:right="113"/>
              <w:rPr>
                <w:rFonts w:ascii="Times New Roman" w:hAnsi="Times New Roman"/>
                <w:sz w:val="28"/>
                <w:szCs w:val="28"/>
              </w:rPr>
            </w:pPr>
          </w:p>
        </w:tc>
      </w:tr>
      <w:tr w:rsidR="00E1135A" w:rsidRPr="00FA119F" w:rsidTr="00E1135A">
        <w:trPr>
          <w:cantSplit/>
          <w:trHeight w:val="2320"/>
        </w:trPr>
        <w:tc>
          <w:tcPr>
            <w:tcW w:w="1101" w:type="dxa"/>
            <w:vMerge/>
          </w:tcPr>
          <w:p w:rsidR="00E1135A" w:rsidRPr="00FA119F" w:rsidRDefault="00E1135A" w:rsidP="00E1135A">
            <w:pPr>
              <w:rPr>
                <w:rFonts w:ascii="Times New Roman" w:hAnsi="Times New Roman"/>
                <w:sz w:val="28"/>
                <w:szCs w:val="28"/>
              </w:rPr>
            </w:pPr>
          </w:p>
        </w:tc>
        <w:tc>
          <w:tcPr>
            <w:tcW w:w="425"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положительный</w:t>
            </w:r>
          </w:p>
        </w:tc>
        <w:tc>
          <w:tcPr>
            <w:tcW w:w="425"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неустойчивый</w:t>
            </w:r>
          </w:p>
        </w:tc>
        <w:tc>
          <w:tcPr>
            <w:tcW w:w="709"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отрицательный</w:t>
            </w:r>
          </w:p>
        </w:tc>
        <w:tc>
          <w:tcPr>
            <w:tcW w:w="425"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активен</w:t>
            </w:r>
          </w:p>
        </w:tc>
        <w:tc>
          <w:tcPr>
            <w:tcW w:w="709" w:type="dxa"/>
            <w:textDirection w:val="btLr"/>
          </w:tcPr>
          <w:p w:rsidR="00E1135A" w:rsidRPr="00FA119F" w:rsidRDefault="00E1135A" w:rsidP="00E1135A">
            <w:pPr>
              <w:ind w:left="113" w:right="113"/>
              <w:jc w:val="center"/>
              <w:rPr>
                <w:rFonts w:ascii="Times New Roman" w:hAnsi="Times New Roman"/>
                <w:sz w:val="28"/>
                <w:szCs w:val="28"/>
              </w:rPr>
            </w:pPr>
            <w:proofErr w:type="gramStart"/>
            <w:r w:rsidRPr="00FA119F">
              <w:rPr>
                <w:rFonts w:ascii="Times New Roman" w:hAnsi="Times New Roman"/>
                <w:sz w:val="28"/>
                <w:szCs w:val="28"/>
              </w:rPr>
              <w:t>активен</w:t>
            </w:r>
            <w:proofErr w:type="gramEnd"/>
            <w:r w:rsidRPr="00FA119F">
              <w:rPr>
                <w:rFonts w:ascii="Times New Roman" w:hAnsi="Times New Roman"/>
                <w:sz w:val="28"/>
                <w:szCs w:val="28"/>
              </w:rPr>
              <w:t xml:space="preserve"> при поддержке взрослого</w:t>
            </w:r>
          </w:p>
        </w:tc>
        <w:tc>
          <w:tcPr>
            <w:tcW w:w="567" w:type="dxa"/>
            <w:textDirection w:val="btLr"/>
          </w:tcPr>
          <w:p w:rsidR="00E1135A" w:rsidRPr="00FA119F" w:rsidRDefault="00E1135A" w:rsidP="00E1135A">
            <w:pPr>
              <w:ind w:left="113" w:right="113"/>
              <w:jc w:val="center"/>
              <w:rPr>
                <w:rFonts w:ascii="Times New Roman" w:hAnsi="Times New Roman"/>
                <w:sz w:val="28"/>
                <w:szCs w:val="28"/>
              </w:rPr>
            </w:pPr>
            <w:proofErr w:type="gramStart"/>
            <w:r w:rsidRPr="00FA119F">
              <w:rPr>
                <w:rFonts w:ascii="Times New Roman" w:hAnsi="Times New Roman"/>
                <w:sz w:val="28"/>
                <w:szCs w:val="28"/>
              </w:rPr>
              <w:t>пассивен</w:t>
            </w:r>
            <w:proofErr w:type="gramEnd"/>
            <w:r w:rsidRPr="00FA119F">
              <w:rPr>
                <w:rFonts w:ascii="Times New Roman" w:hAnsi="Times New Roman"/>
                <w:sz w:val="28"/>
                <w:szCs w:val="28"/>
              </w:rPr>
              <w:t>/реакция протеста</w:t>
            </w:r>
          </w:p>
        </w:tc>
        <w:tc>
          <w:tcPr>
            <w:tcW w:w="425"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инициативен</w:t>
            </w:r>
          </w:p>
        </w:tc>
        <w:tc>
          <w:tcPr>
            <w:tcW w:w="709"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принимает инициативу взрослого</w:t>
            </w:r>
          </w:p>
        </w:tc>
        <w:tc>
          <w:tcPr>
            <w:tcW w:w="709"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уход от взаимоотношений, реакция протеста</w:t>
            </w:r>
          </w:p>
        </w:tc>
        <w:tc>
          <w:tcPr>
            <w:tcW w:w="425"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инициативен</w:t>
            </w:r>
          </w:p>
        </w:tc>
        <w:tc>
          <w:tcPr>
            <w:tcW w:w="709"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вступает в контакт при поддержке взрослого</w:t>
            </w:r>
          </w:p>
        </w:tc>
        <w:tc>
          <w:tcPr>
            <w:tcW w:w="425" w:type="dxa"/>
            <w:textDirection w:val="btLr"/>
          </w:tcPr>
          <w:p w:rsidR="00E1135A" w:rsidRPr="00FA119F" w:rsidRDefault="00E1135A" w:rsidP="00E1135A">
            <w:pPr>
              <w:ind w:left="113" w:right="113"/>
              <w:jc w:val="center"/>
              <w:rPr>
                <w:rFonts w:ascii="Times New Roman" w:hAnsi="Times New Roman"/>
                <w:sz w:val="28"/>
                <w:szCs w:val="28"/>
              </w:rPr>
            </w:pPr>
            <w:proofErr w:type="gramStart"/>
            <w:r w:rsidRPr="00FA119F">
              <w:rPr>
                <w:rFonts w:ascii="Times New Roman" w:hAnsi="Times New Roman"/>
                <w:sz w:val="28"/>
                <w:szCs w:val="28"/>
              </w:rPr>
              <w:t>пассивен</w:t>
            </w:r>
            <w:proofErr w:type="gramEnd"/>
            <w:r w:rsidRPr="00FA119F">
              <w:rPr>
                <w:rFonts w:ascii="Times New Roman" w:hAnsi="Times New Roman"/>
                <w:sz w:val="28"/>
                <w:szCs w:val="28"/>
              </w:rPr>
              <w:t>/реакция протеста</w:t>
            </w:r>
          </w:p>
        </w:tc>
        <w:tc>
          <w:tcPr>
            <w:tcW w:w="425"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принятие</w:t>
            </w:r>
          </w:p>
        </w:tc>
        <w:tc>
          <w:tcPr>
            <w:tcW w:w="425"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тревожность</w:t>
            </w:r>
          </w:p>
        </w:tc>
        <w:tc>
          <w:tcPr>
            <w:tcW w:w="567" w:type="dxa"/>
            <w:textDirection w:val="btLr"/>
          </w:tcPr>
          <w:p w:rsidR="00E1135A" w:rsidRPr="00FA119F" w:rsidRDefault="00E1135A" w:rsidP="00E1135A">
            <w:pPr>
              <w:ind w:left="113" w:right="113"/>
              <w:jc w:val="center"/>
              <w:rPr>
                <w:rFonts w:ascii="Times New Roman" w:hAnsi="Times New Roman"/>
                <w:sz w:val="28"/>
                <w:szCs w:val="28"/>
              </w:rPr>
            </w:pPr>
            <w:r w:rsidRPr="00FA119F">
              <w:rPr>
                <w:rFonts w:ascii="Times New Roman" w:hAnsi="Times New Roman"/>
                <w:sz w:val="28"/>
                <w:szCs w:val="28"/>
              </w:rPr>
              <w:t>непринятие</w:t>
            </w:r>
          </w:p>
        </w:tc>
        <w:tc>
          <w:tcPr>
            <w:tcW w:w="567" w:type="dxa"/>
            <w:vMerge/>
            <w:textDirection w:val="btLr"/>
          </w:tcPr>
          <w:p w:rsidR="00E1135A" w:rsidRPr="00FA119F" w:rsidRDefault="00E1135A" w:rsidP="00E1135A">
            <w:pPr>
              <w:ind w:left="113" w:right="113"/>
              <w:rPr>
                <w:rFonts w:ascii="Times New Roman" w:hAnsi="Times New Roman"/>
                <w:sz w:val="28"/>
                <w:szCs w:val="28"/>
              </w:rPr>
            </w:pPr>
          </w:p>
        </w:tc>
        <w:tc>
          <w:tcPr>
            <w:tcW w:w="426" w:type="dxa"/>
            <w:vMerge/>
            <w:textDirection w:val="btLr"/>
          </w:tcPr>
          <w:p w:rsidR="00E1135A" w:rsidRPr="00FA119F" w:rsidRDefault="00E1135A" w:rsidP="00E1135A">
            <w:pPr>
              <w:ind w:left="113" w:right="113"/>
              <w:rPr>
                <w:rFonts w:ascii="Times New Roman" w:hAnsi="Times New Roman"/>
                <w:sz w:val="28"/>
                <w:szCs w:val="28"/>
              </w:rPr>
            </w:pPr>
          </w:p>
        </w:tc>
      </w:tr>
      <w:tr w:rsidR="00E1135A" w:rsidRPr="00FA119F" w:rsidTr="00E1135A">
        <w:tc>
          <w:tcPr>
            <w:tcW w:w="1101"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Баллы</w:t>
            </w:r>
          </w:p>
        </w:tc>
        <w:tc>
          <w:tcPr>
            <w:tcW w:w="425"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3</w:t>
            </w:r>
          </w:p>
        </w:tc>
        <w:tc>
          <w:tcPr>
            <w:tcW w:w="425"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2</w:t>
            </w:r>
          </w:p>
        </w:tc>
        <w:tc>
          <w:tcPr>
            <w:tcW w:w="709"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1</w:t>
            </w:r>
          </w:p>
        </w:tc>
        <w:tc>
          <w:tcPr>
            <w:tcW w:w="425"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3</w:t>
            </w:r>
          </w:p>
        </w:tc>
        <w:tc>
          <w:tcPr>
            <w:tcW w:w="709"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2</w:t>
            </w:r>
          </w:p>
        </w:tc>
        <w:tc>
          <w:tcPr>
            <w:tcW w:w="567"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1</w:t>
            </w:r>
          </w:p>
        </w:tc>
        <w:tc>
          <w:tcPr>
            <w:tcW w:w="425"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3</w:t>
            </w:r>
          </w:p>
        </w:tc>
        <w:tc>
          <w:tcPr>
            <w:tcW w:w="709"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2</w:t>
            </w:r>
          </w:p>
        </w:tc>
        <w:tc>
          <w:tcPr>
            <w:tcW w:w="709"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1</w:t>
            </w:r>
          </w:p>
        </w:tc>
        <w:tc>
          <w:tcPr>
            <w:tcW w:w="425"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3</w:t>
            </w:r>
          </w:p>
        </w:tc>
        <w:tc>
          <w:tcPr>
            <w:tcW w:w="709"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2</w:t>
            </w:r>
          </w:p>
        </w:tc>
        <w:tc>
          <w:tcPr>
            <w:tcW w:w="425"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1</w:t>
            </w:r>
          </w:p>
        </w:tc>
        <w:tc>
          <w:tcPr>
            <w:tcW w:w="425"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3</w:t>
            </w:r>
          </w:p>
        </w:tc>
        <w:tc>
          <w:tcPr>
            <w:tcW w:w="425"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2</w:t>
            </w:r>
          </w:p>
        </w:tc>
        <w:tc>
          <w:tcPr>
            <w:tcW w:w="567" w:type="dxa"/>
          </w:tcPr>
          <w:p w:rsidR="00E1135A" w:rsidRPr="00FA119F" w:rsidRDefault="00E1135A" w:rsidP="00E1135A">
            <w:pPr>
              <w:jc w:val="center"/>
              <w:rPr>
                <w:rFonts w:ascii="Times New Roman" w:hAnsi="Times New Roman"/>
                <w:b/>
                <w:sz w:val="28"/>
                <w:szCs w:val="28"/>
              </w:rPr>
            </w:pPr>
            <w:r w:rsidRPr="00FA119F">
              <w:rPr>
                <w:rFonts w:ascii="Times New Roman" w:hAnsi="Times New Roman"/>
                <w:b/>
                <w:sz w:val="28"/>
                <w:szCs w:val="28"/>
              </w:rPr>
              <w:t>1</w:t>
            </w:r>
          </w:p>
        </w:tc>
        <w:tc>
          <w:tcPr>
            <w:tcW w:w="567" w:type="dxa"/>
          </w:tcPr>
          <w:p w:rsidR="00E1135A" w:rsidRPr="00FA119F" w:rsidRDefault="00E1135A" w:rsidP="00E1135A">
            <w:pPr>
              <w:rPr>
                <w:rFonts w:ascii="Times New Roman" w:hAnsi="Times New Roman"/>
                <w:sz w:val="28"/>
                <w:szCs w:val="28"/>
              </w:rPr>
            </w:pPr>
          </w:p>
        </w:tc>
        <w:tc>
          <w:tcPr>
            <w:tcW w:w="426" w:type="dxa"/>
          </w:tcPr>
          <w:p w:rsidR="00E1135A" w:rsidRPr="00FA119F" w:rsidRDefault="00E1135A" w:rsidP="00E1135A">
            <w:pPr>
              <w:rPr>
                <w:rFonts w:ascii="Times New Roman" w:hAnsi="Times New Roman"/>
                <w:sz w:val="28"/>
                <w:szCs w:val="28"/>
              </w:rPr>
            </w:pPr>
          </w:p>
        </w:tc>
      </w:tr>
      <w:tr w:rsidR="00E1135A" w:rsidRPr="00FA119F" w:rsidTr="00E1135A">
        <w:tc>
          <w:tcPr>
            <w:tcW w:w="1101" w:type="dxa"/>
          </w:tcPr>
          <w:p w:rsidR="00E1135A" w:rsidRPr="00FA119F" w:rsidRDefault="00E1135A" w:rsidP="00E1135A">
            <w:pPr>
              <w:jc w:val="center"/>
              <w:rPr>
                <w:rFonts w:ascii="Times New Roman" w:hAnsi="Times New Roman"/>
                <w:b/>
                <w:sz w:val="28"/>
                <w:szCs w:val="28"/>
              </w:rPr>
            </w:pPr>
          </w:p>
        </w:tc>
        <w:tc>
          <w:tcPr>
            <w:tcW w:w="425" w:type="dxa"/>
          </w:tcPr>
          <w:p w:rsidR="00E1135A" w:rsidRPr="00FA119F" w:rsidRDefault="00E1135A" w:rsidP="00E1135A">
            <w:pPr>
              <w:jc w:val="center"/>
              <w:rPr>
                <w:rFonts w:ascii="Times New Roman" w:hAnsi="Times New Roman"/>
                <w:b/>
                <w:sz w:val="28"/>
                <w:szCs w:val="28"/>
              </w:rPr>
            </w:pPr>
          </w:p>
        </w:tc>
        <w:tc>
          <w:tcPr>
            <w:tcW w:w="425" w:type="dxa"/>
          </w:tcPr>
          <w:p w:rsidR="00E1135A" w:rsidRPr="00FA119F" w:rsidRDefault="00E1135A" w:rsidP="00E1135A">
            <w:pPr>
              <w:jc w:val="center"/>
              <w:rPr>
                <w:rFonts w:ascii="Times New Roman" w:hAnsi="Times New Roman"/>
                <w:b/>
                <w:sz w:val="28"/>
                <w:szCs w:val="28"/>
              </w:rPr>
            </w:pPr>
          </w:p>
        </w:tc>
        <w:tc>
          <w:tcPr>
            <w:tcW w:w="709" w:type="dxa"/>
          </w:tcPr>
          <w:p w:rsidR="00E1135A" w:rsidRPr="00FA119F" w:rsidRDefault="00E1135A" w:rsidP="00E1135A">
            <w:pPr>
              <w:jc w:val="center"/>
              <w:rPr>
                <w:rFonts w:ascii="Times New Roman" w:hAnsi="Times New Roman"/>
                <w:b/>
                <w:sz w:val="28"/>
                <w:szCs w:val="28"/>
              </w:rPr>
            </w:pPr>
          </w:p>
        </w:tc>
        <w:tc>
          <w:tcPr>
            <w:tcW w:w="425" w:type="dxa"/>
          </w:tcPr>
          <w:p w:rsidR="00E1135A" w:rsidRPr="00FA119F" w:rsidRDefault="00E1135A" w:rsidP="00E1135A">
            <w:pPr>
              <w:jc w:val="center"/>
              <w:rPr>
                <w:rFonts w:ascii="Times New Roman" w:hAnsi="Times New Roman"/>
                <w:b/>
                <w:sz w:val="28"/>
                <w:szCs w:val="28"/>
              </w:rPr>
            </w:pPr>
          </w:p>
        </w:tc>
        <w:tc>
          <w:tcPr>
            <w:tcW w:w="709" w:type="dxa"/>
          </w:tcPr>
          <w:p w:rsidR="00E1135A" w:rsidRPr="00FA119F" w:rsidRDefault="00E1135A" w:rsidP="00E1135A">
            <w:pPr>
              <w:jc w:val="center"/>
              <w:rPr>
                <w:rFonts w:ascii="Times New Roman" w:hAnsi="Times New Roman"/>
                <w:b/>
                <w:sz w:val="28"/>
                <w:szCs w:val="28"/>
              </w:rPr>
            </w:pPr>
          </w:p>
        </w:tc>
        <w:tc>
          <w:tcPr>
            <w:tcW w:w="567" w:type="dxa"/>
          </w:tcPr>
          <w:p w:rsidR="00E1135A" w:rsidRPr="00FA119F" w:rsidRDefault="00E1135A" w:rsidP="00E1135A">
            <w:pPr>
              <w:jc w:val="center"/>
              <w:rPr>
                <w:rFonts w:ascii="Times New Roman" w:hAnsi="Times New Roman"/>
                <w:b/>
                <w:sz w:val="28"/>
                <w:szCs w:val="28"/>
              </w:rPr>
            </w:pPr>
          </w:p>
        </w:tc>
        <w:tc>
          <w:tcPr>
            <w:tcW w:w="425" w:type="dxa"/>
          </w:tcPr>
          <w:p w:rsidR="00E1135A" w:rsidRPr="00FA119F" w:rsidRDefault="00E1135A" w:rsidP="00E1135A">
            <w:pPr>
              <w:jc w:val="center"/>
              <w:rPr>
                <w:rFonts w:ascii="Times New Roman" w:hAnsi="Times New Roman"/>
                <w:b/>
                <w:sz w:val="28"/>
                <w:szCs w:val="28"/>
              </w:rPr>
            </w:pPr>
          </w:p>
        </w:tc>
        <w:tc>
          <w:tcPr>
            <w:tcW w:w="709" w:type="dxa"/>
          </w:tcPr>
          <w:p w:rsidR="00E1135A" w:rsidRPr="00FA119F" w:rsidRDefault="00E1135A" w:rsidP="00E1135A">
            <w:pPr>
              <w:jc w:val="center"/>
              <w:rPr>
                <w:rFonts w:ascii="Times New Roman" w:hAnsi="Times New Roman"/>
                <w:b/>
                <w:sz w:val="28"/>
                <w:szCs w:val="28"/>
              </w:rPr>
            </w:pPr>
          </w:p>
        </w:tc>
        <w:tc>
          <w:tcPr>
            <w:tcW w:w="709" w:type="dxa"/>
          </w:tcPr>
          <w:p w:rsidR="00E1135A" w:rsidRPr="00FA119F" w:rsidRDefault="00E1135A" w:rsidP="00E1135A">
            <w:pPr>
              <w:jc w:val="center"/>
              <w:rPr>
                <w:rFonts w:ascii="Times New Roman" w:hAnsi="Times New Roman"/>
                <w:b/>
                <w:sz w:val="28"/>
                <w:szCs w:val="28"/>
              </w:rPr>
            </w:pPr>
          </w:p>
        </w:tc>
        <w:tc>
          <w:tcPr>
            <w:tcW w:w="425" w:type="dxa"/>
          </w:tcPr>
          <w:p w:rsidR="00E1135A" w:rsidRPr="00FA119F" w:rsidRDefault="00E1135A" w:rsidP="00E1135A">
            <w:pPr>
              <w:jc w:val="center"/>
              <w:rPr>
                <w:rFonts w:ascii="Times New Roman" w:hAnsi="Times New Roman"/>
                <w:b/>
                <w:sz w:val="28"/>
                <w:szCs w:val="28"/>
              </w:rPr>
            </w:pPr>
          </w:p>
        </w:tc>
        <w:tc>
          <w:tcPr>
            <w:tcW w:w="709" w:type="dxa"/>
          </w:tcPr>
          <w:p w:rsidR="00E1135A" w:rsidRPr="00FA119F" w:rsidRDefault="00E1135A" w:rsidP="00E1135A">
            <w:pPr>
              <w:jc w:val="center"/>
              <w:rPr>
                <w:rFonts w:ascii="Times New Roman" w:hAnsi="Times New Roman"/>
                <w:b/>
                <w:sz w:val="28"/>
                <w:szCs w:val="28"/>
              </w:rPr>
            </w:pPr>
          </w:p>
        </w:tc>
        <w:tc>
          <w:tcPr>
            <w:tcW w:w="425" w:type="dxa"/>
          </w:tcPr>
          <w:p w:rsidR="00E1135A" w:rsidRPr="00FA119F" w:rsidRDefault="00E1135A" w:rsidP="00E1135A">
            <w:pPr>
              <w:jc w:val="center"/>
              <w:rPr>
                <w:rFonts w:ascii="Times New Roman" w:hAnsi="Times New Roman"/>
                <w:b/>
                <w:sz w:val="28"/>
                <w:szCs w:val="28"/>
              </w:rPr>
            </w:pPr>
          </w:p>
        </w:tc>
        <w:tc>
          <w:tcPr>
            <w:tcW w:w="425" w:type="dxa"/>
          </w:tcPr>
          <w:p w:rsidR="00E1135A" w:rsidRPr="00FA119F" w:rsidRDefault="00E1135A" w:rsidP="00E1135A">
            <w:pPr>
              <w:jc w:val="center"/>
              <w:rPr>
                <w:rFonts w:ascii="Times New Roman" w:hAnsi="Times New Roman"/>
                <w:b/>
                <w:sz w:val="28"/>
                <w:szCs w:val="28"/>
              </w:rPr>
            </w:pPr>
          </w:p>
        </w:tc>
        <w:tc>
          <w:tcPr>
            <w:tcW w:w="425" w:type="dxa"/>
          </w:tcPr>
          <w:p w:rsidR="00E1135A" w:rsidRPr="00FA119F" w:rsidRDefault="00E1135A" w:rsidP="00E1135A">
            <w:pPr>
              <w:jc w:val="center"/>
              <w:rPr>
                <w:rFonts w:ascii="Times New Roman" w:hAnsi="Times New Roman"/>
                <w:b/>
                <w:sz w:val="28"/>
                <w:szCs w:val="28"/>
              </w:rPr>
            </w:pPr>
          </w:p>
        </w:tc>
        <w:tc>
          <w:tcPr>
            <w:tcW w:w="567" w:type="dxa"/>
          </w:tcPr>
          <w:p w:rsidR="00E1135A" w:rsidRPr="00FA119F" w:rsidRDefault="00E1135A" w:rsidP="00E1135A">
            <w:pPr>
              <w:jc w:val="center"/>
              <w:rPr>
                <w:rFonts w:ascii="Times New Roman" w:hAnsi="Times New Roman"/>
                <w:b/>
                <w:sz w:val="28"/>
                <w:szCs w:val="28"/>
              </w:rPr>
            </w:pPr>
          </w:p>
        </w:tc>
        <w:tc>
          <w:tcPr>
            <w:tcW w:w="567" w:type="dxa"/>
          </w:tcPr>
          <w:p w:rsidR="00E1135A" w:rsidRPr="00FA119F" w:rsidRDefault="00E1135A" w:rsidP="00E1135A">
            <w:pPr>
              <w:rPr>
                <w:rFonts w:ascii="Times New Roman" w:hAnsi="Times New Roman"/>
                <w:sz w:val="28"/>
                <w:szCs w:val="28"/>
              </w:rPr>
            </w:pPr>
          </w:p>
        </w:tc>
        <w:tc>
          <w:tcPr>
            <w:tcW w:w="426" w:type="dxa"/>
          </w:tcPr>
          <w:p w:rsidR="00E1135A" w:rsidRPr="00FA119F" w:rsidRDefault="00E1135A" w:rsidP="00E1135A">
            <w:pPr>
              <w:rPr>
                <w:rFonts w:ascii="Times New Roman" w:hAnsi="Times New Roman"/>
                <w:sz w:val="28"/>
                <w:szCs w:val="28"/>
              </w:rPr>
            </w:pPr>
          </w:p>
        </w:tc>
      </w:tr>
      <w:tr w:rsidR="00E1135A" w:rsidRPr="00FA119F" w:rsidTr="00E1135A">
        <w:tc>
          <w:tcPr>
            <w:tcW w:w="1101"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567"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567" w:type="dxa"/>
          </w:tcPr>
          <w:p w:rsidR="00E1135A" w:rsidRPr="00FA119F" w:rsidRDefault="00E1135A" w:rsidP="00E1135A">
            <w:pPr>
              <w:rPr>
                <w:rFonts w:ascii="Times New Roman" w:hAnsi="Times New Roman"/>
                <w:sz w:val="28"/>
                <w:szCs w:val="28"/>
              </w:rPr>
            </w:pPr>
          </w:p>
        </w:tc>
        <w:tc>
          <w:tcPr>
            <w:tcW w:w="567" w:type="dxa"/>
          </w:tcPr>
          <w:p w:rsidR="00E1135A" w:rsidRPr="00FA119F" w:rsidRDefault="00E1135A" w:rsidP="00E1135A">
            <w:pPr>
              <w:rPr>
                <w:rFonts w:ascii="Times New Roman" w:hAnsi="Times New Roman"/>
                <w:sz w:val="28"/>
                <w:szCs w:val="28"/>
              </w:rPr>
            </w:pPr>
          </w:p>
        </w:tc>
        <w:tc>
          <w:tcPr>
            <w:tcW w:w="426" w:type="dxa"/>
          </w:tcPr>
          <w:p w:rsidR="00E1135A" w:rsidRPr="00FA119F" w:rsidRDefault="00E1135A" w:rsidP="00E1135A">
            <w:pPr>
              <w:rPr>
                <w:rFonts w:ascii="Times New Roman" w:hAnsi="Times New Roman"/>
                <w:sz w:val="28"/>
                <w:szCs w:val="28"/>
              </w:rPr>
            </w:pPr>
          </w:p>
        </w:tc>
      </w:tr>
      <w:tr w:rsidR="00E1135A" w:rsidRPr="00FA119F" w:rsidTr="00E1135A">
        <w:tc>
          <w:tcPr>
            <w:tcW w:w="1101"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567"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567" w:type="dxa"/>
          </w:tcPr>
          <w:p w:rsidR="00E1135A" w:rsidRPr="00FA119F" w:rsidRDefault="00E1135A" w:rsidP="00E1135A">
            <w:pPr>
              <w:rPr>
                <w:rFonts w:ascii="Times New Roman" w:hAnsi="Times New Roman"/>
                <w:sz w:val="28"/>
                <w:szCs w:val="28"/>
              </w:rPr>
            </w:pPr>
          </w:p>
        </w:tc>
        <w:tc>
          <w:tcPr>
            <w:tcW w:w="567" w:type="dxa"/>
          </w:tcPr>
          <w:p w:rsidR="00E1135A" w:rsidRPr="00FA119F" w:rsidRDefault="00E1135A" w:rsidP="00E1135A">
            <w:pPr>
              <w:rPr>
                <w:rFonts w:ascii="Times New Roman" w:hAnsi="Times New Roman"/>
                <w:sz w:val="28"/>
                <w:szCs w:val="28"/>
              </w:rPr>
            </w:pPr>
          </w:p>
        </w:tc>
        <w:tc>
          <w:tcPr>
            <w:tcW w:w="426" w:type="dxa"/>
          </w:tcPr>
          <w:p w:rsidR="00E1135A" w:rsidRPr="00FA119F" w:rsidRDefault="00E1135A" w:rsidP="00E1135A">
            <w:pPr>
              <w:rPr>
                <w:rFonts w:ascii="Times New Roman" w:hAnsi="Times New Roman"/>
                <w:sz w:val="28"/>
                <w:szCs w:val="28"/>
              </w:rPr>
            </w:pPr>
          </w:p>
        </w:tc>
      </w:tr>
      <w:tr w:rsidR="00E1135A" w:rsidRPr="00FA119F" w:rsidTr="00E1135A">
        <w:tc>
          <w:tcPr>
            <w:tcW w:w="1101"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567"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709"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425" w:type="dxa"/>
          </w:tcPr>
          <w:p w:rsidR="00E1135A" w:rsidRPr="00FA119F" w:rsidRDefault="00E1135A" w:rsidP="00E1135A">
            <w:pPr>
              <w:rPr>
                <w:rFonts w:ascii="Times New Roman" w:hAnsi="Times New Roman"/>
                <w:sz w:val="28"/>
                <w:szCs w:val="28"/>
              </w:rPr>
            </w:pPr>
          </w:p>
        </w:tc>
        <w:tc>
          <w:tcPr>
            <w:tcW w:w="567" w:type="dxa"/>
          </w:tcPr>
          <w:p w:rsidR="00E1135A" w:rsidRPr="00FA119F" w:rsidRDefault="00E1135A" w:rsidP="00E1135A">
            <w:pPr>
              <w:rPr>
                <w:rFonts w:ascii="Times New Roman" w:hAnsi="Times New Roman"/>
                <w:sz w:val="28"/>
                <w:szCs w:val="28"/>
              </w:rPr>
            </w:pPr>
          </w:p>
        </w:tc>
        <w:tc>
          <w:tcPr>
            <w:tcW w:w="567" w:type="dxa"/>
          </w:tcPr>
          <w:p w:rsidR="00E1135A" w:rsidRPr="00FA119F" w:rsidRDefault="00E1135A" w:rsidP="00E1135A">
            <w:pPr>
              <w:rPr>
                <w:rFonts w:ascii="Times New Roman" w:hAnsi="Times New Roman"/>
                <w:sz w:val="28"/>
                <w:szCs w:val="28"/>
              </w:rPr>
            </w:pPr>
          </w:p>
        </w:tc>
        <w:tc>
          <w:tcPr>
            <w:tcW w:w="426" w:type="dxa"/>
          </w:tcPr>
          <w:p w:rsidR="00E1135A" w:rsidRPr="00FA119F" w:rsidRDefault="00E1135A" w:rsidP="00E1135A">
            <w:pPr>
              <w:rPr>
                <w:rFonts w:ascii="Times New Roman" w:hAnsi="Times New Roman"/>
                <w:sz w:val="28"/>
                <w:szCs w:val="28"/>
              </w:rPr>
            </w:pPr>
          </w:p>
        </w:tc>
      </w:tr>
    </w:tbl>
    <w:p w:rsidR="00E1135A" w:rsidRPr="00FA119F" w:rsidRDefault="00E1135A" w:rsidP="00F13C17">
      <w:pPr>
        <w:jc w:val="both"/>
        <w:rPr>
          <w:rFonts w:ascii="Times New Roman" w:hAnsi="Times New Roman"/>
          <w:b/>
          <w:i/>
          <w:sz w:val="28"/>
          <w:szCs w:val="28"/>
        </w:rPr>
      </w:pPr>
      <w:r w:rsidRPr="00FA119F">
        <w:rPr>
          <w:rFonts w:ascii="Times New Roman" w:hAnsi="Times New Roman"/>
          <w:b/>
          <w:i/>
          <w:sz w:val="28"/>
          <w:szCs w:val="28"/>
        </w:rPr>
        <w:t>Коррекционно-развивающая работа</w:t>
      </w:r>
    </w:p>
    <w:p w:rsidR="00E1135A" w:rsidRPr="00E1135A" w:rsidRDefault="00E1135A" w:rsidP="00F13C17">
      <w:pPr>
        <w:spacing w:before="100" w:beforeAutospacing="1" w:after="100" w:afterAutospacing="1"/>
        <w:contextualSpacing/>
        <w:jc w:val="both"/>
        <w:rPr>
          <w:rFonts w:ascii="Times New Roman" w:eastAsia="Times New Roman" w:hAnsi="Times New Roman"/>
          <w:i/>
          <w:iCs/>
          <w:sz w:val="28"/>
          <w:szCs w:val="28"/>
          <w:u w:val="single"/>
        </w:rPr>
        <w:sectPr w:rsidR="00E1135A" w:rsidRPr="00E1135A" w:rsidSect="006B2C29">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134" w:header="709" w:footer="709"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pgNumType w:start="1"/>
          <w:cols w:space="708"/>
          <w:titlePg/>
          <w:docGrid w:linePitch="360"/>
        </w:sectPr>
      </w:pPr>
      <w:r w:rsidRPr="00FA119F">
        <w:rPr>
          <w:rFonts w:ascii="Times New Roman" w:hAnsi="Times New Roman"/>
          <w:sz w:val="28"/>
          <w:szCs w:val="28"/>
        </w:rPr>
        <w:t>Одним из важнейших направлений в работе педагога-психолога является сопровождение процесса адаптации к ДОУ вновь поступивших детей. От того, как пройдет привыкание ребенка к новому распорядку дня, незнакомым взрослым и сверстникам, зависят его физическое и психическое развитие, дальнейшее благополучное существование в детском саду и в семье.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5207"/>
        <w:gridCol w:w="6402"/>
      </w:tblGrid>
      <w:tr w:rsidR="00757706" w:rsidRPr="00FA185B" w:rsidTr="00E1135A">
        <w:trPr>
          <w:jc w:val="center"/>
        </w:trPr>
        <w:tc>
          <w:tcPr>
            <w:tcW w:w="2893" w:type="dxa"/>
          </w:tcPr>
          <w:p w:rsidR="001E189A" w:rsidRPr="000C124A" w:rsidRDefault="001E189A" w:rsidP="009361E4">
            <w:pPr>
              <w:jc w:val="center"/>
              <w:rPr>
                <w:rFonts w:ascii="Times New Roman" w:hAnsi="Times New Roman"/>
                <w:b/>
                <w:sz w:val="28"/>
                <w:szCs w:val="28"/>
              </w:rPr>
            </w:pPr>
            <w:r w:rsidRPr="000C124A">
              <w:rPr>
                <w:rFonts w:ascii="Times New Roman" w:hAnsi="Times New Roman"/>
                <w:b/>
                <w:sz w:val="28"/>
                <w:szCs w:val="28"/>
              </w:rPr>
              <w:lastRenderedPageBreak/>
              <w:t>Сфера адаптационных трудностей</w:t>
            </w:r>
          </w:p>
        </w:tc>
        <w:tc>
          <w:tcPr>
            <w:tcW w:w="5207" w:type="dxa"/>
          </w:tcPr>
          <w:p w:rsidR="00A209D0" w:rsidRPr="000C124A" w:rsidRDefault="001E189A" w:rsidP="009361E4">
            <w:pPr>
              <w:jc w:val="center"/>
              <w:rPr>
                <w:rFonts w:ascii="Times New Roman" w:hAnsi="Times New Roman"/>
                <w:b/>
                <w:sz w:val="28"/>
                <w:szCs w:val="28"/>
              </w:rPr>
            </w:pPr>
            <w:r w:rsidRPr="000C124A">
              <w:rPr>
                <w:rFonts w:ascii="Times New Roman" w:hAnsi="Times New Roman"/>
                <w:b/>
                <w:sz w:val="28"/>
                <w:szCs w:val="28"/>
              </w:rPr>
              <w:t xml:space="preserve">Проявление </w:t>
            </w:r>
            <w:proofErr w:type="spellStart"/>
            <w:r w:rsidRPr="000C124A">
              <w:rPr>
                <w:rFonts w:ascii="Times New Roman" w:hAnsi="Times New Roman"/>
                <w:b/>
                <w:sz w:val="28"/>
                <w:szCs w:val="28"/>
              </w:rPr>
              <w:t>адаптационых</w:t>
            </w:r>
            <w:proofErr w:type="spellEnd"/>
          </w:p>
          <w:p w:rsidR="001E189A" w:rsidRPr="000C124A" w:rsidRDefault="001E189A" w:rsidP="009361E4">
            <w:pPr>
              <w:jc w:val="center"/>
              <w:rPr>
                <w:rFonts w:ascii="Times New Roman" w:hAnsi="Times New Roman"/>
                <w:b/>
                <w:sz w:val="28"/>
                <w:szCs w:val="28"/>
              </w:rPr>
            </w:pPr>
            <w:r w:rsidRPr="000C124A">
              <w:rPr>
                <w:rFonts w:ascii="Times New Roman" w:hAnsi="Times New Roman"/>
                <w:b/>
                <w:sz w:val="28"/>
                <w:szCs w:val="28"/>
              </w:rPr>
              <w:t>трудностей в развитии</w:t>
            </w:r>
          </w:p>
        </w:tc>
        <w:tc>
          <w:tcPr>
            <w:tcW w:w="6402" w:type="dxa"/>
          </w:tcPr>
          <w:p w:rsidR="001E189A" w:rsidRPr="000C124A" w:rsidRDefault="001E189A" w:rsidP="009361E4">
            <w:pPr>
              <w:jc w:val="center"/>
              <w:rPr>
                <w:rFonts w:ascii="Times New Roman" w:hAnsi="Times New Roman"/>
                <w:b/>
                <w:sz w:val="28"/>
                <w:szCs w:val="28"/>
              </w:rPr>
            </w:pPr>
            <w:r w:rsidRPr="000C124A">
              <w:rPr>
                <w:rFonts w:ascii="Times New Roman" w:hAnsi="Times New Roman"/>
                <w:b/>
                <w:sz w:val="28"/>
                <w:szCs w:val="28"/>
              </w:rPr>
              <w:t>Задачи работы</w:t>
            </w:r>
          </w:p>
        </w:tc>
      </w:tr>
      <w:tr w:rsidR="00757706" w:rsidRPr="00FA185B" w:rsidTr="00E1135A">
        <w:trPr>
          <w:jc w:val="center"/>
        </w:trPr>
        <w:tc>
          <w:tcPr>
            <w:tcW w:w="2893" w:type="dxa"/>
          </w:tcPr>
          <w:p w:rsidR="001E189A" w:rsidRPr="000C124A" w:rsidRDefault="001E189A" w:rsidP="00A209D0">
            <w:pPr>
              <w:rPr>
                <w:rFonts w:ascii="Times New Roman" w:hAnsi="Times New Roman"/>
                <w:sz w:val="28"/>
                <w:szCs w:val="28"/>
              </w:rPr>
            </w:pPr>
            <w:r w:rsidRPr="000C124A">
              <w:rPr>
                <w:rFonts w:ascii="Times New Roman" w:hAnsi="Times New Roman"/>
                <w:sz w:val="28"/>
                <w:szCs w:val="28"/>
              </w:rPr>
              <w:t>Взаимодействие с новым взрослым</w:t>
            </w:r>
          </w:p>
        </w:tc>
        <w:tc>
          <w:tcPr>
            <w:tcW w:w="5207" w:type="dxa"/>
          </w:tcPr>
          <w:p w:rsidR="001E189A" w:rsidRPr="000C124A" w:rsidRDefault="00A209D0" w:rsidP="009361E4">
            <w:pPr>
              <w:jc w:val="both"/>
              <w:rPr>
                <w:rFonts w:ascii="Times New Roman" w:hAnsi="Times New Roman"/>
                <w:sz w:val="28"/>
                <w:szCs w:val="28"/>
              </w:rPr>
            </w:pPr>
            <w:r w:rsidRPr="000C124A">
              <w:rPr>
                <w:rFonts w:ascii="Times New Roman" w:hAnsi="Times New Roman"/>
                <w:sz w:val="28"/>
                <w:szCs w:val="28"/>
              </w:rPr>
              <w:t xml:space="preserve">- </w:t>
            </w:r>
            <w:r w:rsidR="001E189A" w:rsidRPr="000C124A">
              <w:rPr>
                <w:rFonts w:ascii="Times New Roman" w:hAnsi="Times New Roman"/>
                <w:sz w:val="28"/>
                <w:szCs w:val="28"/>
              </w:rPr>
              <w:t>отчужденность</w:t>
            </w:r>
          </w:p>
          <w:p w:rsidR="00A209D0" w:rsidRPr="000C124A" w:rsidRDefault="00A209D0" w:rsidP="009361E4">
            <w:pPr>
              <w:jc w:val="both"/>
              <w:rPr>
                <w:rFonts w:ascii="Times New Roman" w:hAnsi="Times New Roman"/>
                <w:sz w:val="28"/>
                <w:szCs w:val="28"/>
              </w:rPr>
            </w:pPr>
            <w:r w:rsidRPr="000C124A">
              <w:rPr>
                <w:rFonts w:ascii="Times New Roman" w:hAnsi="Times New Roman"/>
                <w:sz w:val="28"/>
                <w:szCs w:val="28"/>
              </w:rPr>
              <w:t xml:space="preserve">- </w:t>
            </w:r>
            <w:r w:rsidR="001E189A" w:rsidRPr="000C124A">
              <w:rPr>
                <w:rFonts w:ascii="Times New Roman" w:hAnsi="Times New Roman"/>
                <w:sz w:val="28"/>
                <w:szCs w:val="28"/>
              </w:rPr>
              <w:t>негативное отношение к требованиям</w:t>
            </w:r>
          </w:p>
          <w:p w:rsidR="001E189A" w:rsidRPr="000C124A" w:rsidRDefault="00A209D0" w:rsidP="00A209D0">
            <w:pPr>
              <w:rPr>
                <w:rFonts w:ascii="Times New Roman" w:hAnsi="Times New Roman"/>
                <w:sz w:val="28"/>
                <w:szCs w:val="28"/>
              </w:rPr>
            </w:pPr>
            <w:r w:rsidRPr="000C124A">
              <w:rPr>
                <w:rFonts w:ascii="Times New Roman" w:hAnsi="Times New Roman"/>
                <w:sz w:val="28"/>
                <w:szCs w:val="28"/>
              </w:rPr>
              <w:t xml:space="preserve">- </w:t>
            </w:r>
            <w:r w:rsidR="001E189A" w:rsidRPr="000C124A">
              <w:rPr>
                <w:rFonts w:ascii="Times New Roman" w:hAnsi="Times New Roman"/>
                <w:sz w:val="28"/>
                <w:szCs w:val="28"/>
              </w:rPr>
              <w:t>отношения типа «симбиотической связи»</w:t>
            </w:r>
          </w:p>
          <w:p w:rsidR="001E189A" w:rsidRPr="000C124A" w:rsidRDefault="00A209D0" w:rsidP="009361E4">
            <w:pPr>
              <w:pStyle w:val="a3"/>
              <w:ind w:left="0"/>
              <w:jc w:val="both"/>
              <w:rPr>
                <w:rFonts w:ascii="Times New Roman" w:hAnsi="Times New Roman"/>
                <w:sz w:val="28"/>
                <w:szCs w:val="28"/>
              </w:rPr>
            </w:pPr>
            <w:r w:rsidRPr="000C124A">
              <w:rPr>
                <w:rFonts w:ascii="Times New Roman" w:hAnsi="Times New Roman"/>
                <w:sz w:val="28"/>
                <w:szCs w:val="28"/>
              </w:rPr>
              <w:t xml:space="preserve">- </w:t>
            </w:r>
            <w:r w:rsidR="001E189A" w:rsidRPr="000C124A">
              <w:rPr>
                <w:rFonts w:ascii="Times New Roman" w:hAnsi="Times New Roman"/>
                <w:sz w:val="28"/>
                <w:szCs w:val="28"/>
              </w:rPr>
              <w:t>нечувствительность к педагогической оценке</w:t>
            </w:r>
          </w:p>
          <w:p w:rsidR="001E189A" w:rsidRPr="000C124A" w:rsidRDefault="00A209D0" w:rsidP="009361E4">
            <w:pPr>
              <w:pStyle w:val="a3"/>
              <w:ind w:left="18"/>
              <w:jc w:val="both"/>
              <w:rPr>
                <w:rFonts w:ascii="Times New Roman" w:hAnsi="Times New Roman"/>
                <w:sz w:val="28"/>
                <w:szCs w:val="28"/>
              </w:rPr>
            </w:pPr>
            <w:r w:rsidRPr="000C124A">
              <w:rPr>
                <w:rFonts w:ascii="Times New Roman" w:hAnsi="Times New Roman"/>
                <w:sz w:val="28"/>
                <w:szCs w:val="28"/>
              </w:rPr>
              <w:t xml:space="preserve">- </w:t>
            </w:r>
            <w:r w:rsidR="001E189A" w:rsidRPr="000C124A">
              <w:rPr>
                <w:rFonts w:ascii="Times New Roman" w:hAnsi="Times New Roman"/>
                <w:sz w:val="28"/>
                <w:szCs w:val="28"/>
              </w:rPr>
              <w:t>амбивалентность поведения</w:t>
            </w:r>
          </w:p>
        </w:tc>
        <w:tc>
          <w:tcPr>
            <w:tcW w:w="6402" w:type="dxa"/>
          </w:tcPr>
          <w:p w:rsidR="001E189A" w:rsidRPr="000C124A" w:rsidRDefault="00A209D0" w:rsidP="009361E4">
            <w:pPr>
              <w:pStyle w:val="a3"/>
              <w:ind w:left="0"/>
              <w:rPr>
                <w:rFonts w:ascii="Times New Roman" w:hAnsi="Times New Roman"/>
                <w:sz w:val="28"/>
                <w:szCs w:val="28"/>
              </w:rPr>
            </w:pPr>
            <w:r w:rsidRPr="000C124A">
              <w:rPr>
                <w:rFonts w:ascii="Times New Roman" w:hAnsi="Times New Roman"/>
                <w:sz w:val="28"/>
                <w:szCs w:val="28"/>
              </w:rPr>
              <w:t xml:space="preserve">- </w:t>
            </w:r>
            <w:r w:rsidR="001E189A" w:rsidRPr="000C124A">
              <w:rPr>
                <w:rFonts w:ascii="Times New Roman" w:hAnsi="Times New Roman"/>
                <w:sz w:val="28"/>
                <w:szCs w:val="28"/>
              </w:rPr>
              <w:t xml:space="preserve">развивать доверие к новому взрослому, стремление </w:t>
            </w:r>
            <w:proofErr w:type="gramStart"/>
            <w:r w:rsidR="001E189A" w:rsidRPr="000C124A">
              <w:rPr>
                <w:rFonts w:ascii="Times New Roman" w:hAnsi="Times New Roman"/>
                <w:sz w:val="28"/>
                <w:szCs w:val="28"/>
              </w:rPr>
              <w:t>к</w:t>
            </w:r>
            <w:proofErr w:type="gramEnd"/>
            <w:r w:rsidR="001E189A" w:rsidRPr="000C124A">
              <w:rPr>
                <w:rFonts w:ascii="Times New Roman" w:hAnsi="Times New Roman"/>
                <w:sz w:val="28"/>
                <w:szCs w:val="28"/>
              </w:rPr>
              <w:t xml:space="preserve"> положительной оценки</w:t>
            </w:r>
          </w:p>
          <w:p w:rsidR="001E189A" w:rsidRPr="000C124A" w:rsidRDefault="00A209D0" w:rsidP="009361E4">
            <w:pPr>
              <w:pStyle w:val="a3"/>
              <w:ind w:left="0"/>
              <w:rPr>
                <w:rFonts w:ascii="Times New Roman" w:hAnsi="Times New Roman"/>
                <w:sz w:val="28"/>
                <w:szCs w:val="28"/>
              </w:rPr>
            </w:pPr>
            <w:r w:rsidRPr="000C124A">
              <w:rPr>
                <w:rFonts w:ascii="Times New Roman" w:hAnsi="Times New Roman"/>
                <w:sz w:val="28"/>
                <w:szCs w:val="28"/>
              </w:rPr>
              <w:t xml:space="preserve">- </w:t>
            </w:r>
            <w:r w:rsidR="001E189A" w:rsidRPr="000C124A">
              <w:rPr>
                <w:rFonts w:ascii="Times New Roman" w:hAnsi="Times New Roman"/>
                <w:sz w:val="28"/>
                <w:szCs w:val="28"/>
              </w:rPr>
              <w:t>содействовать осознанию необходимости и важности требований</w:t>
            </w:r>
          </w:p>
          <w:p w:rsidR="001E189A" w:rsidRPr="000C124A" w:rsidRDefault="00A209D0" w:rsidP="009361E4">
            <w:pPr>
              <w:pStyle w:val="a3"/>
              <w:ind w:left="19"/>
              <w:rPr>
                <w:rFonts w:ascii="Times New Roman" w:hAnsi="Times New Roman"/>
                <w:sz w:val="28"/>
                <w:szCs w:val="28"/>
              </w:rPr>
            </w:pPr>
            <w:r w:rsidRPr="000C124A">
              <w:rPr>
                <w:rFonts w:ascii="Times New Roman" w:hAnsi="Times New Roman"/>
                <w:sz w:val="28"/>
                <w:szCs w:val="28"/>
              </w:rPr>
              <w:t xml:space="preserve">- </w:t>
            </w:r>
            <w:r w:rsidR="001E189A" w:rsidRPr="000C124A">
              <w:rPr>
                <w:rFonts w:ascii="Times New Roman" w:hAnsi="Times New Roman"/>
                <w:sz w:val="28"/>
                <w:szCs w:val="28"/>
              </w:rPr>
              <w:t xml:space="preserve">формировать стремление действовать вместе </w:t>
            </w:r>
            <w:proofErr w:type="gramStart"/>
            <w:r w:rsidR="001E189A" w:rsidRPr="000C124A">
              <w:rPr>
                <w:rFonts w:ascii="Times New Roman" w:hAnsi="Times New Roman"/>
                <w:sz w:val="28"/>
                <w:szCs w:val="28"/>
              </w:rPr>
              <w:t>со</w:t>
            </w:r>
            <w:proofErr w:type="gramEnd"/>
            <w:r w:rsidR="001E189A" w:rsidRPr="000C124A">
              <w:rPr>
                <w:rFonts w:ascii="Times New Roman" w:hAnsi="Times New Roman"/>
                <w:sz w:val="28"/>
                <w:szCs w:val="28"/>
              </w:rPr>
              <w:t xml:space="preserve"> взрослым, достигая результатов</w:t>
            </w:r>
          </w:p>
        </w:tc>
      </w:tr>
      <w:tr w:rsidR="00757706" w:rsidRPr="00FA185B" w:rsidTr="00E1135A">
        <w:trPr>
          <w:jc w:val="center"/>
        </w:trPr>
        <w:tc>
          <w:tcPr>
            <w:tcW w:w="2893" w:type="dxa"/>
          </w:tcPr>
          <w:p w:rsidR="001E189A" w:rsidRPr="000C124A" w:rsidRDefault="001E189A" w:rsidP="00A209D0">
            <w:pPr>
              <w:rPr>
                <w:rFonts w:ascii="Times New Roman" w:hAnsi="Times New Roman"/>
                <w:sz w:val="28"/>
                <w:szCs w:val="28"/>
              </w:rPr>
            </w:pPr>
            <w:r w:rsidRPr="000C124A">
              <w:rPr>
                <w:rFonts w:ascii="Times New Roman" w:hAnsi="Times New Roman"/>
                <w:sz w:val="28"/>
                <w:szCs w:val="28"/>
              </w:rPr>
              <w:t>Взаимодействие с ровесниками</w:t>
            </w:r>
          </w:p>
        </w:tc>
        <w:tc>
          <w:tcPr>
            <w:tcW w:w="5207" w:type="dxa"/>
          </w:tcPr>
          <w:p w:rsidR="00757706" w:rsidRPr="000C124A" w:rsidRDefault="00757706" w:rsidP="00A209D0">
            <w:pPr>
              <w:rPr>
                <w:rFonts w:ascii="Times New Roman" w:hAnsi="Times New Roman"/>
                <w:sz w:val="28"/>
                <w:szCs w:val="28"/>
              </w:rPr>
            </w:pPr>
            <w:r w:rsidRPr="000C124A">
              <w:rPr>
                <w:rFonts w:ascii="Times New Roman" w:hAnsi="Times New Roman"/>
                <w:sz w:val="28"/>
                <w:szCs w:val="28"/>
              </w:rPr>
              <w:t>- замкнутость, застенчивость</w:t>
            </w:r>
          </w:p>
          <w:p w:rsidR="00757706" w:rsidRPr="000C124A" w:rsidRDefault="00757706" w:rsidP="009361E4">
            <w:pPr>
              <w:pStyle w:val="a3"/>
              <w:ind w:left="18"/>
              <w:rPr>
                <w:rFonts w:ascii="Times New Roman" w:hAnsi="Times New Roman"/>
                <w:sz w:val="28"/>
                <w:szCs w:val="28"/>
              </w:rPr>
            </w:pPr>
            <w:r w:rsidRPr="000C124A">
              <w:rPr>
                <w:rFonts w:ascii="Times New Roman" w:hAnsi="Times New Roman"/>
                <w:sz w:val="28"/>
                <w:szCs w:val="28"/>
              </w:rPr>
              <w:t>- конфликтность, драчливость, стремление доминировать</w:t>
            </w:r>
          </w:p>
          <w:p w:rsidR="00757706" w:rsidRPr="000C124A" w:rsidRDefault="00757706" w:rsidP="009361E4">
            <w:pPr>
              <w:pStyle w:val="a3"/>
              <w:ind w:left="18"/>
              <w:rPr>
                <w:rFonts w:ascii="Times New Roman" w:hAnsi="Times New Roman"/>
                <w:sz w:val="28"/>
                <w:szCs w:val="28"/>
              </w:rPr>
            </w:pPr>
            <w:r w:rsidRPr="000C124A">
              <w:rPr>
                <w:rFonts w:ascii="Times New Roman" w:hAnsi="Times New Roman"/>
                <w:sz w:val="28"/>
                <w:szCs w:val="28"/>
              </w:rPr>
              <w:t>- неумение действовать сообща, несоблюдение правил взаимодействия</w:t>
            </w:r>
          </w:p>
          <w:p w:rsidR="00757706" w:rsidRPr="000C124A" w:rsidRDefault="00757706" w:rsidP="009361E4">
            <w:pPr>
              <w:pStyle w:val="a3"/>
              <w:ind w:left="18"/>
              <w:rPr>
                <w:rFonts w:ascii="Times New Roman" w:hAnsi="Times New Roman"/>
                <w:sz w:val="28"/>
                <w:szCs w:val="28"/>
              </w:rPr>
            </w:pPr>
            <w:r w:rsidRPr="000C124A">
              <w:rPr>
                <w:rFonts w:ascii="Times New Roman" w:hAnsi="Times New Roman"/>
                <w:sz w:val="28"/>
                <w:szCs w:val="28"/>
              </w:rPr>
              <w:t>- несформированность игрового поведения</w:t>
            </w:r>
          </w:p>
        </w:tc>
        <w:tc>
          <w:tcPr>
            <w:tcW w:w="6402" w:type="dxa"/>
          </w:tcPr>
          <w:p w:rsidR="001E189A" w:rsidRPr="000C124A" w:rsidRDefault="00757706" w:rsidP="00A209D0">
            <w:pPr>
              <w:rPr>
                <w:rFonts w:ascii="Times New Roman" w:hAnsi="Times New Roman"/>
                <w:sz w:val="28"/>
                <w:szCs w:val="28"/>
              </w:rPr>
            </w:pPr>
            <w:r w:rsidRPr="000C124A">
              <w:rPr>
                <w:rFonts w:ascii="Times New Roman" w:hAnsi="Times New Roman"/>
                <w:sz w:val="28"/>
                <w:szCs w:val="28"/>
              </w:rPr>
              <w:t>- формировать положительный образ ровесника, представления о правилах поведения в детской группе, развивать стремление следовать этим правилам</w:t>
            </w:r>
          </w:p>
          <w:p w:rsidR="00757706" w:rsidRPr="000C124A" w:rsidRDefault="00757706" w:rsidP="00A209D0">
            <w:pPr>
              <w:rPr>
                <w:rFonts w:ascii="Times New Roman" w:hAnsi="Times New Roman"/>
                <w:sz w:val="28"/>
                <w:szCs w:val="28"/>
              </w:rPr>
            </w:pPr>
            <w:r w:rsidRPr="000C124A">
              <w:rPr>
                <w:rFonts w:ascii="Times New Roman" w:hAnsi="Times New Roman"/>
                <w:sz w:val="28"/>
                <w:szCs w:val="28"/>
              </w:rPr>
              <w:t>- развивать интерес к ровесникам, стремление действовать сообща, навыки игрового общения с детьми</w:t>
            </w:r>
          </w:p>
        </w:tc>
      </w:tr>
      <w:tr w:rsidR="00757706" w:rsidRPr="00FA185B" w:rsidTr="00E1135A">
        <w:trPr>
          <w:jc w:val="center"/>
        </w:trPr>
        <w:tc>
          <w:tcPr>
            <w:tcW w:w="2893" w:type="dxa"/>
          </w:tcPr>
          <w:p w:rsidR="001E189A" w:rsidRPr="000C124A" w:rsidRDefault="001E189A" w:rsidP="00A209D0">
            <w:pPr>
              <w:rPr>
                <w:rFonts w:ascii="Times New Roman" w:hAnsi="Times New Roman"/>
                <w:sz w:val="28"/>
                <w:szCs w:val="28"/>
              </w:rPr>
            </w:pPr>
            <w:r w:rsidRPr="000C124A">
              <w:rPr>
                <w:rFonts w:ascii="Times New Roman" w:hAnsi="Times New Roman"/>
                <w:sz w:val="28"/>
                <w:szCs w:val="28"/>
              </w:rPr>
              <w:t>Освоение предметно-развивающей среды</w:t>
            </w:r>
          </w:p>
        </w:tc>
        <w:tc>
          <w:tcPr>
            <w:tcW w:w="5207" w:type="dxa"/>
          </w:tcPr>
          <w:p w:rsidR="001E189A" w:rsidRPr="000C124A" w:rsidRDefault="00757706" w:rsidP="00A209D0">
            <w:pPr>
              <w:rPr>
                <w:rFonts w:ascii="Times New Roman" w:hAnsi="Times New Roman"/>
                <w:sz w:val="28"/>
                <w:szCs w:val="28"/>
              </w:rPr>
            </w:pPr>
            <w:r w:rsidRPr="000C124A">
              <w:rPr>
                <w:rFonts w:ascii="Times New Roman" w:hAnsi="Times New Roman"/>
                <w:sz w:val="28"/>
                <w:szCs w:val="28"/>
              </w:rPr>
              <w:t>- неумение действовать самостоятельно</w:t>
            </w:r>
          </w:p>
          <w:p w:rsidR="00757706" w:rsidRPr="000C124A" w:rsidRDefault="00757706" w:rsidP="00A209D0">
            <w:pPr>
              <w:rPr>
                <w:rFonts w:ascii="Times New Roman" w:hAnsi="Times New Roman"/>
                <w:sz w:val="28"/>
                <w:szCs w:val="28"/>
              </w:rPr>
            </w:pPr>
            <w:r w:rsidRPr="000C124A">
              <w:rPr>
                <w:rFonts w:ascii="Times New Roman" w:hAnsi="Times New Roman"/>
                <w:sz w:val="28"/>
                <w:szCs w:val="28"/>
              </w:rPr>
              <w:t xml:space="preserve">- </w:t>
            </w:r>
            <w:proofErr w:type="spellStart"/>
            <w:r w:rsidRPr="000C124A">
              <w:rPr>
                <w:rFonts w:ascii="Times New Roman" w:hAnsi="Times New Roman"/>
                <w:sz w:val="28"/>
                <w:szCs w:val="28"/>
              </w:rPr>
              <w:t>неоформленность</w:t>
            </w:r>
            <w:proofErr w:type="spellEnd"/>
            <w:r w:rsidRPr="000C124A">
              <w:rPr>
                <w:rFonts w:ascii="Times New Roman" w:hAnsi="Times New Roman"/>
                <w:sz w:val="28"/>
                <w:szCs w:val="28"/>
              </w:rPr>
              <w:t xml:space="preserve"> интересов</w:t>
            </w:r>
          </w:p>
          <w:p w:rsidR="00757706" w:rsidRPr="000C124A" w:rsidRDefault="00757706" w:rsidP="00A209D0">
            <w:pPr>
              <w:rPr>
                <w:rFonts w:ascii="Times New Roman" w:hAnsi="Times New Roman"/>
                <w:sz w:val="28"/>
                <w:szCs w:val="28"/>
              </w:rPr>
            </w:pPr>
            <w:r w:rsidRPr="000C124A">
              <w:rPr>
                <w:rFonts w:ascii="Times New Roman" w:hAnsi="Times New Roman"/>
                <w:sz w:val="28"/>
                <w:szCs w:val="28"/>
              </w:rPr>
              <w:t xml:space="preserve">- </w:t>
            </w:r>
            <w:proofErr w:type="gramStart"/>
            <w:r w:rsidRPr="000C124A">
              <w:rPr>
                <w:rFonts w:ascii="Times New Roman" w:hAnsi="Times New Roman"/>
                <w:sz w:val="28"/>
                <w:szCs w:val="28"/>
              </w:rPr>
              <w:t>недостаточная</w:t>
            </w:r>
            <w:proofErr w:type="gramEnd"/>
            <w:r w:rsidRPr="000C124A">
              <w:rPr>
                <w:rFonts w:ascii="Times New Roman" w:hAnsi="Times New Roman"/>
                <w:sz w:val="28"/>
                <w:szCs w:val="28"/>
              </w:rPr>
              <w:t xml:space="preserve"> сформированность способов действий с предметами</w:t>
            </w:r>
          </w:p>
          <w:p w:rsidR="00757706" w:rsidRPr="000C124A" w:rsidRDefault="00757706" w:rsidP="00A209D0">
            <w:pPr>
              <w:rPr>
                <w:rFonts w:ascii="Times New Roman" w:hAnsi="Times New Roman"/>
                <w:sz w:val="28"/>
                <w:szCs w:val="28"/>
              </w:rPr>
            </w:pPr>
            <w:r w:rsidRPr="000C124A">
              <w:rPr>
                <w:rFonts w:ascii="Times New Roman" w:hAnsi="Times New Roman"/>
                <w:sz w:val="28"/>
                <w:szCs w:val="28"/>
              </w:rPr>
              <w:t>- боязнь нового пространства</w:t>
            </w:r>
          </w:p>
        </w:tc>
        <w:tc>
          <w:tcPr>
            <w:tcW w:w="6402" w:type="dxa"/>
          </w:tcPr>
          <w:p w:rsidR="001E189A" w:rsidRPr="000C124A" w:rsidRDefault="00757706" w:rsidP="00A209D0">
            <w:pPr>
              <w:rPr>
                <w:rFonts w:ascii="Times New Roman" w:hAnsi="Times New Roman"/>
                <w:sz w:val="28"/>
                <w:szCs w:val="28"/>
              </w:rPr>
            </w:pPr>
            <w:r w:rsidRPr="000C124A">
              <w:rPr>
                <w:rFonts w:ascii="Times New Roman" w:hAnsi="Times New Roman"/>
                <w:sz w:val="28"/>
                <w:szCs w:val="28"/>
              </w:rPr>
              <w:t>- развивать самостоятельное, уверенное поведение</w:t>
            </w:r>
          </w:p>
          <w:p w:rsidR="00757706" w:rsidRPr="000C124A" w:rsidRDefault="00757706" w:rsidP="00A209D0">
            <w:pPr>
              <w:rPr>
                <w:rFonts w:ascii="Times New Roman" w:hAnsi="Times New Roman"/>
                <w:sz w:val="28"/>
                <w:szCs w:val="28"/>
              </w:rPr>
            </w:pPr>
            <w:r w:rsidRPr="000C124A">
              <w:rPr>
                <w:rFonts w:ascii="Times New Roman" w:hAnsi="Times New Roman"/>
                <w:sz w:val="28"/>
                <w:szCs w:val="28"/>
              </w:rPr>
              <w:t>- содействовать оформлению и осознанию своих интересов</w:t>
            </w:r>
          </w:p>
          <w:p w:rsidR="00757706" w:rsidRPr="000C124A" w:rsidRDefault="00757706" w:rsidP="00A209D0">
            <w:pPr>
              <w:rPr>
                <w:rFonts w:ascii="Times New Roman" w:hAnsi="Times New Roman"/>
                <w:sz w:val="28"/>
                <w:szCs w:val="28"/>
              </w:rPr>
            </w:pPr>
            <w:r w:rsidRPr="000C124A">
              <w:rPr>
                <w:rFonts w:ascii="Times New Roman" w:hAnsi="Times New Roman"/>
                <w:sz w:val="28"/>
                <w:szCs w:val="28"/>
              </w:rPr>
              <w:t>- развивать репертуар предметных, игровых и коммуникативных действий</w:t>
            </w:r>
          </w:p>
          <w:p w:rsidR="00757706" w:rsidRPr="000C124A" w:rsidRDefault="00757706" w:rsidP="00A209D0">
            <w:pPr>
              <w:rPr>
                <w:rFonts w:ascii="Times New Roman" w:hAnsi="Times New Roman"/>
                <w:sz w:val="28"/>
                <w:szCs w:val="28"/>
              </w:rPr>
            </w:pPr>
            <w:r w:rsidRPr="000C124A">
              <w:rPr>
                <w:rFonts w:ascii="Times New Roman" w:hAnsi="Times New Roman"/>
                <w:sz w:val="28"/>
                <w:szCs w:val="28"/>
              </w:rPr>
              <w:t>- создавать условия для самореализации, переживания успеха</w:t>
            </w:r>
          </w:p>
        </w:tc>
      </w:tr>
    </w:tbl>
    <w:p w:rsidR="00564E70" w:rsidRPr="00FA185B" w:rsidRDefault="00564E70" w:rsidP="00984EC3">
      <w:pPr>
        <w:ind w:left="709"/>
        <w:jc w:val="both"/>
        <w:rPr>
          <w:rFonts w:ascii="Times New Roman" w:hAnsi="Times New Roman"/>
          <w:sz w:val="24"/>
          <w:szCs w:val="24"/>
        </w:rPr>
      </w:pPr>
    </w:p>
    <w:p w:rsidR="00A209D0" w:rsidRDefault="00A209D0" w:rsidP="00564E70">
      <w:pPr>
        <w:ind w:left="709"/>
        <w:rPr>
          <w:rFonts w:ascii="Times New Roman" w:hAnsi="Times New Roman"/>
          <w:sz w:val="24"/>
          <w:szCs w:val="24"/>
        </w:rPr>
      </w:pPr>
    </w:p>
    <w:p w:rsidR="00E1135A" w:rsidRDefault="00E1135A" w:rsidP="00D554DF">
      <w:pPr>
        <w:ind w:left="2124" w:firstLine="708"/>
        <w:jc w:val="both"/>
        <w:rPr>
          <w:rFonts w:ascii="Times New Roman" w:hAnsi="Times New Roman"/>
          <w:b/>
          <w:sz w:val="28"/>
          <w:szCs w:val="28"/>
        </w:rPr>
      </w:pPr>
    </w:p>
    <w:p w:rsidR="00E1135A" w:rsidRDefault="00E1135A" w:rsidP="00D554DF">
      <w:pPr>
        <w:ind w:left="2124" w:firstLine="708"/>
        <w:jc w:val="both"/>
        <w:rPr>
          <w:rFonts w:ascii="Times New Roman" w:hAnsi="Times New Roman"/>
          <w:b/>
          <w:sz w:val="28"/>
          <w:szCs w:val="28"/>
        </w:rPr>
      </w:pPr>
    </w:p>
    <w:p w:rsidR="00E1135A" w:rsidRDefault="00E1135A" w:rsidP="00D554DF">
      <w:pPr>
        <w:ind w:left="2124" w:firstLine="708"/>
        <w:jc w:val="both"/>
        <w:rPr>
          <w:rFonts w:ascii="Times New Roman" w:hAnsi="Times New Roman"/>
          <w:b/>
          <w:sz w:val="28"/>
          <w:szCs w:val="28"/>
        </w:rPr>
      </w:pPr>
    </w:p>
    <w:p w:rsidR="00564E70" w:rsidRPr="00D04A87" w:rsidRDefault="00564E70" w:rsidP="00D554DF">
      <w:pPr>
        <w:ind w:left="2124" w:firstLine="708"/>
        <w:jc w:val="both"/>
        <w:rPr>
          <w:rFonts w:ascii="Times New Roman" w:hAnsi="Times New Roman"/>
          <w:b/>
          <w:sz w:val="28"/>
          <w:szCs w:val="28"/>
        </w:rPr>
      </w:pPr>
      <w:r w:rsidRPr="00D04A87">
        <w:rPr>
          <w:rFonts w:ascii="Times New Roman" w:hAnsi="Times New Roman"/>
          <w:b/>
          <w:sz w:val="28"/>
          <w:szCs w:val="28"/>
        </w:rPr>
        <w:lastRenderedPageBreak/>
        <w:t>Развивающая работа в период возрастных кризисов</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1346"/>
      </w:tblGrid>
      <w:tr w:rsidR="00564E70" w:rsidRPr="009361E4" w:rsidTr="00E1135A">
        <w:tc>
          <w:tcPr>
            <w:tcW w:w="2447" w:type="dxa"/>
          </w:tcPr>
          <w:p w:rsidR="00564E70" w:rsidRPr="009361E4" w:rsidRDefault="00564E70" w:rsidP="009361E4">
            <w:pPr>
              <w:jc w:val="center"/>
              <w:rPr>
                <w:rFonts w:ascii="Times New Roman" w:hAnsi="Times New Roman"/>
                <w:b/>
                <w:sz w:val="28"/>
                <w:szCs w:val="28"/>
              </w:rPr>
            </w:pPr>
            <w:r w:rsidRPr="009361E4">
              <w:rPr>
                <w:rFonts w:ascii="Times New Roman" w:hAnsi="Times New Roman"/>
                <w:b/>
                <w:sz w:val="28"/>
                <w:szCs w:val="28"/>
              </w:rPr>
              <w:t>Возрастной кризис</w:t>
            </w:r>
          </w:p>
        </w:tc>
        <w:tc>
          <w:tcPr>
            <w:tcW w:w="11346" w:type="dxa"/>
          </w:tcPr>
          <w:p w:rsidR="00564E70" w:rsidRPr="009361E4" w:rsidRDefault="00564E70" w:rsidP="009361E4">
            <w:pPr>
              <w:jc w:val="center"/>
              <w:rPr>
                <w:rFonts w:ascii="Times New Roman" w:hAnsi="Times New Roman"/>
                <w:b/>
                <w:sz w:val="28"/>
                <w:szCs w:val="28"/>
              </w:rPr>
            </w:pPr>
            <w:r w:rsidRPr="009361E4">
              <w:rPr>
                <w:rFonts w:ascii="Times New Roman" w:hAnsi="Times New Roman"/>
                <w:b/>
                <w:sz w:val="28"/>
                <w:szCs w:val="28"/>
              </w:rPr>
              <w:t>Задачи работы</w:t>
            </w:r>
          </w:p>
        </w:tc>
      </w:tr>
      <w:tr w:rsidR="00564E70" w:rsidRPr="009361E4" w:rsidTr="00E1135A">
        <w:tc>
          <w:tcPr>
            <w:tcW w:w="2447" w:type="dxa"/>
          </w:tcPr>
          <w:p w:rsidR="00564E70" w:rsidRPr="000C124A" w:rsidRDefault="00564E70" w:rsidP="009361E4">
            <w:pPr>
              <w:jc w:val="center"/>
              <w:rPr>
                <w:rFonts w:ascii="Times New Roman" w:hAnsi="Times New Roman"/>
                <w:sz w:val="28"/>
                <w:szCs w:val="28"/>
              </w:rPr>
            </w:pPr>
            <w:r w:rsidRPr="000C124A">
              <w:rPr>
                <w:rFonts w:ascii="Times New Roman" w:hAnsi="Times New Roman"/>
                <w:sz w:val="28"/>
                <w:szCs w:val="28"/>
              </w:rPr>
              <w:t>Кризис 3 лет</w:t>
            </w:r>
          </w:p>
        </w:tc>
        <w:tc>
          <w:tcPr>
            <w:tcW w:w="11346" w:type="dxa"/>
          </w:tcPr>
          <w:p w:rsidR="00564E70" w:rsidRPr="000C124A" w:rsidRDefault="00564E70" w:rsidP="00564E70">
            <w:pPr>
              <w:rPr>
                <w:rFonts w:ascii="Times New Roman" w:hAnsi="Times New Roman"/>
                <w:sz w:val="28"/>
                <w:szCs w:val="28"/>
              </w:rPr>
            </w:pPr>
            <w:r w:rsidRPr="000C124A">
              <w:rPr>
                <w:rFonts w:ascii="Times New Roman" w:hAnsi="Times New Roman"/>
                <w:sz w:val="28"/>
                <w:szCs w:val="28"/>
              </w:rPr>
              <w:t>- ак</w:t>
            </w:r>
            <w:r w:rsidR="00A209D0" w:rsidRPr="000C124A">
              <w:rPr>
                <w:rFonts w:ascii="Times New Roman" w:hAnsi="Times New Roman"/>
                <w:sz w:val="28"/>
                <w:szCs w:val="28"/>
              </w:rPr>
              <w:t>тивизировать интерес к предметам</w:t>
            </w:r>
            <w:r w:rsidRPr="000C124A">
              <w:rPr>
                <w:rFonts w:ascii="Times New Roman" w:hAnsi="Times New Roman"/>
                <w:sz w:val="28"/>
                <w:szCs w:val="28"/>
              </w:rPr>
              <w:t xml:space="preserve"> и действиям через общение </w:t>
            </w:r>
            <w:proofErr w:type="gramStart"/>
            <w:r w:rsidRPr="000C124A">
              <w:rPr>
                <w:rFonts w:ascii="Times New Roman" w:hAnsi="Times New Roman"/>
                <w:sz w:val="28"/>
                <w:szCs w:val="28"/>
              </w:rPr>
              <w:t>со</w:t>
            </w:r>
            <w:proofErr w:type="gramEnd"/>
            <w:r w:rsidRPr="000C124A">
              <w:rPr>
                <w:rFonts w:ascii="Times New Roman" w:hAnsi="Times New Roman"/>
                <w:sz w:val="28"/>
                <w:szCs w:val="28"/>
              </w:rPr>
              <w:t xml:space="preserve"> взрослым, в том числе в игровых ситуациях</w:t>
            </w:r>
          </w:p>
          <w:p w:rsidR="00564E70" w:rsidRPr="000C124A" w:rsidRDefault="00564E70" w:rsidP="00564E70">
            <w:pPr>
              <w:rPr>
                <w:rFonts w:ascii="Times New Roman" w:hAnsi="Times New Roman"/>
                <w:sz w:val="28"/>
                <w:szCs w:val="28"/>
              </w:rPr>
            </w:pPr>
            <w:r w:rsidRPr="000C124A">
              <w:rPr>
                <w:rFonts w:ascii="Times New Roman" w:hAnsi="Times New Roman"/>
                <w:sz w:val="28"/>
                <w:szCs w:val="28"/>
              </w:rPr>
              <w:t>- расширять сферу доступных ребенку предметов</w:t>
            </w:r>
          </w:p>
          <w:p w:rsidR="00564E70" w:rsidRPr="000C124A" w:rsidRDefault="00564E70" w:rsidP="00564E70">
            <w:pPr>
              <w:rPr>
                <w:rFonts w:ascii="Times New Roman" w:hAnsi="Times New Roman"/>
                <w:sz w:val="28"/>
                <w:szCs w:val="28"/>
              </w:rPr>
            </w:pPr>
            <w:r w:rsidRPr="000C124A">
              <w:rPr>
                <w:rFonts w:ascii="Times New Roman" w:hAnsi="Times New Roman"/>
                <w:sz w:val="28"/>
                <w:szCs w:val="28"/>
              </w:rPr>
              <w:t>- обучать разнообразным действиям, играм с предметами</w:t>
            </w:r>
          </w:p>
          <w:p w:rsidR="00564E70" w:rsidRPr="000C124A" w:rsidRDefault="00A209D0" w:rsidP="00564E70">
            <w:pPr>
              <w:rPr>
                <w:rFonts w:ascii="Times New Roman" w:hAnsi="Times New Roman"/>
                <w:sz w:val="28"/>
                <w:szCs w:val="28"/>
              </w:rPr>
            </w:pPr>
            <w:r w:rsidRPr="000C124A">
              <w:rPr>
                <w:rFonts w:ascii="Times New Roman" w:hAnsi="Times New Roman"/>
                <w:sz w:val="28"/>
                <w:szCs w:val="28"/>
              </w:rPr>
              <w:t>- развивать целепола</w:t>
            </w:r>
            <w:r w:rsidR="00564E70" w:rsidRPr="000C124A">
              <w:rPr>
                <w:rFonts w:ascii="Times New Roman" w:hAnsi="Times New Roman"/>
                <w:sz w:val="28"/>
                <w:szCs w:val="28"/>
              </w:rPr>
              <w:t>гание, содействовать в достижении цели</w:t>
            </w:r>
          </w:p>
          <w:p w:rsidR="00564E70" w:rsidRPr="000C124A" w:rsidRDefault="00564E70" w:rsidP="00564E70">
            <w:pPr>
              <w:rPr>
                <w:rFonts w:ascii="Times New Roman" w:hAnsi="Times New Roman"/>
                <w:sz w:val="28"/>
                <w:szCs w:val="28"/>
              </w:rPr>
            </w:pPr>
            <w:r w:rsidRPr="000C124A">
              <w:rPr>
                <w:rFonts w:ascii="Times New Roman" w:hAnsi="Times New Roman"/>
                <w:sz w:val="28"/>
                <w:szCs w:val="28"/>
              </w:rPr>
              <w:t>- развивать возрастное новообразование – гордость за свои достижения</w:t>
            </w:r>
          </w:p>
          <w:p w:rsidR="00564E70" w:rsidRPr="000C124A" w:rsidRDefault="00564E70" w:rsidP="00564E70">
            <w:pPr>
              <w:rPr>
                <w:rFonts w:ascii="Times New Roman" w:hAnsi="Times New Roman"/>
                <w:sz w:val="28"/>
                <w:szCs w:val="28"/>
              </w:rPr>
            </w:pPr>
            <w:r w:rsidRPr="000C124A">
              <w:rPr>
                <w:rFonts w:ascii="Times New Roman" w:hAnsi="Times New Roman"/>
                <w:sz w:val="28"/>
                <w:szCs w:val="28"/>
              </w:rPr>
              <w:t>- создавать условия для проявления самостоятельности, преодоления психоэмо</w:t>
            </w:r>
            <w:r w:rsidR="00A209D0" w:rsidRPr="000C124A">
              <w:rPr>
                <w:rFonts w:ascii="Times New Roman" w:hAnsi="Times New Roman"/>
                <w:sz w:val="28"/>
                <w:szCs w:val="28"/>
              </w:rPr>
              <w:t>ц</w:t>
            </w:r>
            <w:r w:rsidRPr="000C124A">
              <w:rPr>
                <w:rFonts w:ascii="Times New Roman" w:hAnsi="Times New Roman"/>
                <w:sz w:val="28"/>
                <w:szCs w:val="28"/>
              </w:rPr>
              <w:t>ионального напряжения</w:t>
            </w:r>
          </w:p>
        </w:tc>
      </w:tr>
      <w:tr w:rsidR="00564E70" w:rsidRPr="009361E4" w:rsidTr="00E1135A">
        <w:tc>
          <w:tcPr>
            <w:tcW w:w="2447" w:type="dxa"/>
          </w:tcPr>
          <w:p w:rsidR="00564E70" w:rsidRPr="000C124A" w:rsidRDefault="00564E70" w:rsidP="009361E4">
            <w:pPr>
              <w:jc w:val="center"/>
              <w:rPr>
                <w:rFonts w:ascii="Times New Roman" w:hAnsi="Times New Roman"/>
                <w:sz w:val="28"/>
                <w:szCs w:val="28"/>
              </w:rPr>
            </w:pPr>
            <w:r w:rsidRPr="000C124A">
              <w:rPr>
                <w:rFonts w:ascii="Times New Roman" w:hAnsi="Times New Roman"/>
                <w:sz w:val="28"/>
                <w:szCs w:val="28"/>
              </w:rPr>
              <w:t>Кризис 7 лет</w:t>
            </w:r>
          </w:p>
        </w:tc>
        <w:tc>
          <w:tcPr>
            <w:tcW w:w="11346" w:type="dxa"/>
          </w:tcPr>
          <w:p w:rsidR="00564E70" w:rsidRPr="000C124A" w:rsidRDefault="00564E70" w:rsidP="00564E70">
            <w:pPr>
              <w:rPr>
                <w:rFonts w:ascii="Times New Roman" w:hAnsi="Times New Roman"/>
                <w:sz w:val="28"/>
                <w:szCs w:val="28"/>
              </w:rPr>
            </w:pPr>
            <w:r w:rsidRPr="000C124A">
              <w:rPr>
                <w:rFonts w:ascii="Times New Roman" w:hAnsi="Times New Roman"/>
                <w:sz w:val="28"/>
                <w:szCs w:val="28"/>
              </w:rPr>
              <w:t xml:space="preserve">- </w:t>
            </w:r>
            <w:r w:rsidR="00C53719" w:rsidRPr="000C124A">
              <w:rPr>
                <w:rFonts w:ascii="Times New Roman" w:hAnsi="Times New Roman"/>
                <w:sz w:val="28"/>
                <w:szCs w:val="28"/>
              </w:rPr>
              <w:t xml:space="preserve">развивать навыки контекстного общения </w:t>
            </w:r>
            <w:proofErr w:type="gramStart"/>
            <w:r w:rsidR="00C53719" w:rsidRPr="000C124A">
              <w:rPr>
                <w:rFonts w:ascii="Times New Roman" w:hAnsi="Times New Roman"/>
                <w:sz w:val="28"/>
                <w:szCs w:val="28"/>
              </w:rPr>
              <w:t>со</w:t>
            </w:r>
            <w:proofErr w:type="gramEnd"/>
            <w:r w:rsidR="00C53719" w:rsidRPr="000C124A">
              <w:rPr>
                <w:rFonts w:ascii="Times New Roman" w:hAnsi="Times New Roman"/>
                <w:sz w:val="28"/>
                <w:szCs w:val="28"/>
              </w:rPr>
              <w:t xml:space="preserve"> взрослым, формы сотрудничества с ровесниками, элементы рефлексии</w:t>
            </w:r>
          </w:p>
          <w:p w:rsidR="00C53719" w:rsidRPr="000C124A" w:rsidRDefault="00C53719" w:rsidP="00564E70">
            <w:pPr>
              <w:rPr>
                <w:rFonts w:ascii="Times New Roman" w:hAnsi="Times New Roman"/>
                <w:sz w:val="28"/>
                <w:szCs w:val="28"/>
              </w:rPr>
            </w:pPr>
            <w:r w:rsidRPr="000C124A">
              <w:rPr>
                <w:rFonts w:ascii="Times New Roman" w:hAnsi="Times New Roman"/>
                <w:sz w:val="28"/>
                <w:szCs w:val="28"/>
              </w:rPr>
              <w:t>- создавать условия для формирования адекватных переживаний в ситуации успеха, неудачи</w:t>
            </w:r>
          </w:p>
          <w:p w:rsidR="00C53719" w:rsidRPr="000C124A" w:rsidRDefault="00C53719" w:rsidP="00564E70">
            <w:pPr>
              <w:rPr>
                <w:rFonts w:ascii="Times New Roman" w:hAnsi="Times New Roman"/>
                <w:sz w:val="28"/>
                <w:szCs w:val="28"/>
              </w:rPr>
            </w:pPr>
            <w:r w:rsidRPr="000C124A">
              <w:rPr>
                <w:rFonts w:ascii="Times New Roman" w:hAnsi="Times New Roman"/>
                <w:sz w:val="28"/>
                <w:szCs w:val="28"/>
              </w:rPr>
              <w:t>- ориентировать ребенка в пространстве внутреннего мира</w:t>
            </w:r>
          </w:p>
          <w:p w:rsidR="00C53719" w:rsidRPr="000C124A" w:rsidRDefault="00C53719" w:rsidP="00564E70">
            <w:pPr>
              <w:rPr>
                <w:rFonts w:ascii="Times New Roman" w:hAnsi="Times New Roman"/>
                <w:sz w:val="28"/>
                <w:szCs w:val="28"/>
              </w:rPr>
            </w:pPr>
            <w:r w:rsidRPr="000C124A">
              <w:rPr>
                <w:rFonts w:ascii="Times New Roman" w:hAnsi="Times New Roman"/>
                <w:sz w:val="28"/>
                <w:szCs w:val="28"/>
              </w:rPr>
              <w:t>- создавать условия для осознания ребенком переживаний, связанных с возрастно-временным статусом, развивать осознание адекватной, положительной временной перспективы</w:t>
            </w:r>
          </w:p>
          <w:p w:rsidR="00C53719" w:rsidRPr="000C124A" w:rsidRDefault="00C53719" w:rsidP="00564E70">
            <w:pPr>
              <w:rPr>
                <w:rFonts w:ascii="Times New Roman" w:hAnsi="Times New Roman"/>
                <w:sz w:val="28"/>
                <w:szCs w:val="28"/>
              </w:rPr>
            </w:pPr>
            <w:r w:rsidRPr="000C124A">
              <w:rPr>
                <w:rFonts w:ascii="Times New Roman" w:hAnsi="Times New Roman"/>
                <w:sz w:val="28"/>
                <w:szCs w:val="28"/>
              </w:rPr>
              <w:t>- формировать готовность принимать себя и другого человека как нравственную и психологическую ценность</w:t>
            </w:r>
          </w:p>
          <w:p w:rsidR="00C53719" w:rsidRPr="000C124A" w:rsidRDefault="00C53719" w:rsidP="00564E70">
            <w:pPr>
              <w:rPr>
                <w:rFonts w:ascii="Times New Roman" w:hAnsi="Times New Roman"/>
                <w:sz w:val="28"/>
                <w:szCs w:val="28"/>
              </w:rPr>
            </w:pPr>
            <w:r w:rsidRPr="000C124A">
              <w:rPr>
                <w:rFonts w:ascii="Times New Roman" w:hAnsi="Times New Roman"/>
                <w:sz w:val="28"/>
                <w:szCs w:val="28"/>
              </w:rPr>
              <w:t>- формировать психологическое новообразование – новую внутреннюю позицию</w:t>
            </w:r>
          </w:p>
        </w:tc>
      </w:tr>
    </w:tbl>
    <w:p w:rsidR="00564E70" w:rsidRDefault="00564E70" w:rsidP="00564E70">
      <w:pPr>
        <w:ind w:left="709"/>
        <w:rPr>
          <w:rFonts w:ascii="Times New Roman" w:hAnsi="Times New Roman"/>
          <w:sz w:val="28"/>
          <w:szCs w:val="28"/>
        </w:rPr>
      </w:pPr>
    </w:p>
    <w:p w:rsidR="00C53719" w:rsidRDefault="00C53719" w:rsidP="00564E70">
      <w:pPr>
        <w:ind w:left="709"/>
        <w:rPr>
          <w:rFonts w:ascii="Times New Roman" w:hAnsi="Times New Roman"/>
          <w:sz w:val="28"/>
          <w:szCs w:val="28"/>
        </w:rPr>
      </w:pPr>
    </w:p>
    <w:p w:rsidR="00A209D0" w:rsidRDefault="00A209D0" w:rsidP="00564E70">
      <w:pPr>
        <w:ind w:left="709"/>
        <w:rPr>
          <w:rFonts w:ascii="Times New Roman" w:hAnsi="Times New Roman"/>
          <w:sz w:val="28"/>
          <w:szCs w:val="28"/>
        </w:rPr>
      </w:pPr>
    </w:p>
    <w:p w:rsidR="00A209D0" w:rsidRDefault="00A209D0" w:rsidP="00564E70">
      <w:pPr>
        <w:ind w:left="709"/>
        <w:rPr>
          <w:rFonts w:ascii="Times New Roman" w:hAnsi="Times New Roman"/>
          <w:sz w:val="28"/>
          <w:szCs w:val="28"/>
        </w:rPr>
      </w:pPr>
    </w:p>
    <w:p w:rsidR="00A209D0" w:rsidRDefault="00A209D0" w:rsidP="00564E70">
      <w:pPr>
        <w:ind w:left="709"/>
        <w:rPr>
          <w:rFonts w:ascii="Times New Roman" w:hAnsi="Times New Roman"/>
          <w:sz w:val="28"/>
          <w:szCs w:val="28"/>
        </w:rPr>
      </w:pPr>
    </w:p>
    <w:p w:rsidR="00A209D0" w:rsidRDefault="00A209D0" w:rsidP="00564E70">
      <w:pPr>
        <w:ind w:left="709"/>
        <w:rPr>
          <w:rFonts w:ascii="Times New Roman" w:hAnsi="Times New Roman"/>
          <w:sz w:val="28"/>
          <w:szCs w:val="28"/>
        </w:rPr>
      </w:pPr>
    </w:p>
    <w:p w:rsidR="00FA185B" w:rsidRDefault="00FA185B" w:rsidP="00564E70">
      <w:pPr>
        <w:ind w:left="709"/>
        <w:rPr>
          <w:rFonts w:ascii="Times New Roman" w:hAnsi="Times New Roman"/>
          <w:sz w:val="28"/>
          <w:szCs w:val="28"/>
        </w:rPr>
      </w:pPr>
    </w:p>
    <w:p w:rsidR="00FA185B" w:rsidRDefault="00FA185B" w:rsidP="00564E70">
      <w:pPr>
        <w:ind w:left="709"/>
        <w:rPr>
          <w:rFonts w:ascii="Times New Roman" w:hAnsi="Times New Roman"/>
          <w:sz w:val="28"/>
          <w:szCs w:val="28"/>
        </w:rPr>
      </w:pPr>
    </w:p>
    <w:p w:rsidR="00C53719" w:rsidRPr="00D04A87" w:rsidRDefault="0036261C" w:rsidP="00D554DF">
      <w:pPr>
        <w:ind w:left="2124" w:firstLine="708"/>
        <w:jc w:val="both"/>
        <w:rPr>
          <w:rFonts w:ascii="Times New Roman" w:hAnsi="Times New Roman"/>
          <w:b/>
          <w:sz w:val="28"/>
          <w:szCs w:val="28"/>
        </w:rPr>
      </w:pPr>
      <w:r w:rsidRPr="00D04A87">
        <w:rPr>
          <w:rFonts w:ascii="Times New Roman" w:hAnsi="Times New Roman"/>
          <w:b/>
          <w:sz w:val="28"/>
          <w:szCs w:val="28"/>
        </w:rPr>
        <w:lastRenderedPageBreak/>
        <w:t>Развивающая работа по коррекции проблем в развитии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2833"/>
        <w:gridCol w:w="8205"/>
      </w:tblGrid>
      <w:tr w:rsidR="0036261C" w:rsidRPr="009361E4" w:rsidTr="00E1135A">
        <w:tc>
          <w:tcPr>
            <w:tcW w:w="2755" w:type="dxa"/>
          </w:tcPr>
          <w:p w:rsidR="0036261C" w:rsidRPr="009361E4" w:rsidRDefault="0036261C" w:rsidP="009361E4">
            <w:pPr>
              <w:jc w:val="center"/>
              <w:rPr>
                <w:rFonts w:ascii="Times New Roman" w:hAnsi="Times New Roman"/>
                <w:b/>
                <w:sz w:val="28"/>
                <w:szCs w:val="28"/>
              </w:rPr>
            </w:pPr>
            <w:r w:rsidRPr="009361E4">
              <w:rPr>
                <w:rFonts w:ascii="Times New Roman" w:hAnsi="Times New Roman"/>
                <w:b/>
                <w:sz w:val="28"/>
                <w:szCs w:val="28"/>
              </w:rPr>
              <w:t>Психологическая сфера</w:t>
            </w:r>
          </w:p>
        </w:tc>
        <w:tc>
          <w:tcPr>
            <w:tcW w:w="2833" w:type="dxa"/>
          </w:tcPr>
          <w:p w:rsidR="0036261C" w:rsidRPr="009361E4" w:rsidRDefault="0036261C" w:rsidP="009361E4">
            <w:pPr>
              <w:jc w:val="center"/>
              <w:rPr>
                <w:rFonts w:ascii="Times New Roman" w:hAnsi="Times New Roman"/>
                <w:b/>
                <w:sz w:val="28"/>
                <w:szCs w:val="28"/>
              </w:rPr>
            </w:pPr>
            <w:r w:rsidRPr="009361E4">
              <w:rPr>
                <w:rFonts w:ascii="Times New Roman" w:hAnsi="Times New Roman"/>
                <w:b/>
                <w:sz w:val="28"/>
                <w:szCs w:val="28"/>
              </w:rPr>
              <w:t>Проблемы</w:t>
            </w:r>
          </w:p>
        </w:tc>
        <w:tc>
          <w:tcPr>
            <w:tcW w:w="8205" w:type="dxa"/>
          </w:tcPr>
          <w:p w:rsidR="0036261C" w:rsidRPr="009361E4" w:rsidRDefault="0036261C" w:rsidP="009361E4">
            <w:pPr>
              <w:jc w:val="center"/>
              <w:rPr>
                <w:rFonts w:ascii="Times New Roman" w:hAnsi="Times New Roman"/>
                <w:b/>
                <w:sz w:val="28"/>
                <w:szCs w:val="28"/>
              </w:rPr>
            </w:pPr>
            <w:r w:rsidRPr="009361E4">
              <w:rPr>
                <w:rFonts w:ascii="Times New Roman" w:hAnsi="Times New Roman"/>
                <w:b/>
                <w:sz w:val="28"/>
                <w:szCs w:val="28"/>
              </w:rPr>
              <w:t>Задачи работы</w:t>
            </w:r>
          </w:p>
        </w:tc>
      </w:tr>
      <w:tr w:rsidR="0036261C" w:rsidRPr="009361E4" w:rsidTr="00E1135A">
        <w:tc>
          <w:tcPr>
            <w:tcW w:w="2755" w:type="dxa"/>
          </w:tcPr>
          <w:p w:rsidR="0036261C" w:rsidRPr="000C124A" w:rsidRDefault="0036261C" w:rsidP="00564E70">
            <w:pPr>
              <w:rPr>
                <w:rFonts w:ascii="Times New Roman" w:hAnsi="Times New Roman"/>
                <w:sz w:val="28"/>
                <w:szCs w:val="28"/>
              </w:rPr>
            </w:pPr>
            <w:r w:rsidRPr="000C124A">
              <w:rPr>
                <w:rFonts w:ascii="Times New Roman" w:hAnsi="Times New Roman"/>
                <w:sz w:val="28"/>
                <w:szCs w:val="28"/>
              </w:rPr>
              <w:t>Эмоционально-личностная</w:t>
            </w:r>
          </w:p>
        </w:tc>
        <w:tc>
          <w:tcPr>
            <w:tcW w:w="2833" w:type="dxa"/>
          </w:tcPr>
          <w:p w:rsidR="0036261C" w:rsidRPr="000C124A" w:rsidRDefault="00A209D0" w:rsidP="00564E70">
            <w:pPr>
              <w:rPr>
                <w:rFonts w:ascii="Times New Roman" w:hAnsi="Times New Roman"/>
                <w:sz w:val="28"/>
                <w:szCs w:val="28"/>
              </w:rPr>
            </w:pPr>
            <w:proofErr w:type="spellStart"/>
            <w:r w:rsidRPr="000C124A">
              <w:rPr>
                <w:rFonts w:ascii="Times New Roman" w:hAnsi="Times New Roman"/>
                <w:sz w:val="28"/>
                <w:szCs w:val="28"/>
              </w:rPr>
              <w:t>г</w:t>
            </w:r>
            <w:r w:rsidR="0036261C" w:rsidRPr="000C124A">
              <w:rPr>
                <w:rFonts w:ascii="Times New Roman" w:hAnsi="Times New Roman"/>
                <w:sz w:val="28"/>
                <w:szCs w:val="28"/>
              </w:rPr>
              <w:t>иперактивность</w:t>
            </w:r>
            <w:proofErr w:type="spellEnd"/>
            <w:r w:rsidR="0036261C" w:rsidRPr="000C124A">
              <w:rPr>
                <w:rFonts w:ascii="Times New Roman" w:hAnsi="Times New Roman"/>
                <w:sz w:val="28"/>
                <w:szCs w:val="28"/>
              </w:rPr>
              <w:t>, застенчивость, агрессивность, тревожность</w:t>
            </w:r>
          </w:p>
        </w:tc>
        <w:tc>
          <w:tcPr>
            <w:tcW w:w="8205" w:type="dxa"/>
          </w:tcPr>
          <w:p w:rsidR="0036261C" w:rsidRPr="000C124A" w:rsidRDefault="0036261C" w:rsidP="00564E70">
            <w:pPr>
              <w:rPr>
                <w:rFonts w:ascii="Times New Roman" w:hAnsi="Times New Roman"/>
                <w:sz w:val="28"/>
                <w:szCs w:val="28"/>
              </w:rPr>
            </w:pPr>
            <w:r w:rsidRPr="000C124A">
              <w:rPr>
                <w:rFonts w:ascii="Times New Roman" w:hAnsi="Times New Roman"/>
                <w:sz w:val="28"/>
                <w:szCs w:val="28"/>
              </w:rPr>
              <w:t>- преодолевать психоэмоциональное напряжение</w:t>
            </w:r>
          </w:p>
          <w:p w:rsidR="0036261C" w:rsidRPr="000C124A" w:rsidRDefault="0036261C" w:rsidP="00564E70">
            <w:pPr>
              <w:rPr>
                <w:rFonts w:ascii="Times New Roman" w:hAnsi="Times New Roman"/>
                <w:sz w:val="28"/>
                <w:szCs w:val="28"/>
              </w:rPr>
            </w:pPr>
            <w:r w:rsidRPr="000C124A">
              <w:rPr>
                <w:rFonts w:ascii="Times New Roman" w:hAnsi="Times New Roman"/>
                <w:sz w:val="28"/>
                <w:szCs w:val="28"/>
              </w:rPr>
              <w:t>- содействовать свободному, раскрепоще</w:t>
            </w:r>
            <w:r w:rsidR="00A209D0" w:rsidRPr="000C124A">
              <w:rPr>
                <w:rFonts w:ascii="Times New Roman" w:hAnsi="Times New Roman"/>
                <w:sz w:val="28"/>
                <w:szCs w:val="28"/>
              </w:rPr>
              <w:t>н</w:t>
            </w:r>
            <w:r w:rsidRPr="000C124A">
              <w:rPr>
                <w:rFonts w:ascii="Times New Roman" w:hAnsi="Times New Roman"/>
                <w:sz w:val="28"/>
                <w:szCs w:val="28"/>
              </w:rPr>
              <w:t xml:space="preserve">ному выражению </w:t>
            </w:r>
            <w:r w:rsidR="00A209D0" w:rsidRPr="000C124A">
              <w:rPr>
                <w:rFonts w:ascii="Times New Roman" w:hAnsi="Times New Roman"/>
                <w:sz w:val="28"/>
                <w:szCs w:val="28"/>
              </w:rPr>
              <w:t>чувств</w:t>
            </w:r>
            <w:r w:rsidRPr="000C124A">
              <w:rPr>
                <w:rFonts w:ascii="Times New Roman" w:hAnsi="Times New Roman"/>
                <w:sz w:val="28"/>
                <w:szCs w:val="28"/>
              </w:rPr>
              <w:t>, эмоций</w:t>
            </w:r>
          </w:p>
          <w:p w:rsidR="0036261C" w:rsidRPr="000C124A" w:rsidRDefault="0036261C" w:rsidP="00564E70">
            <w:pPr>
              <w:rPr>
                <w:rFonts w:ascii="Times New Roman" w:hAnsi="Times New Roman"/>
                <w:sz w:val="28"/>
                <w:szCs w:val="28"/>
              </w:rPr>
            </w:pPr>
            <w:r w:rsidRPr="000C124A">
              <w:rPr>
                <w:rFonts w:ascii="Times New Roman" w:hAnsi="Times New Roman"/>
                <w:sz w:val="28"/>
                <w:szCs w:val="28"/>
              </w:rPr>
              <w:t>- обогащать позитивный эмоциональный опыт, поведенческий репертуар</w:t>
            </w:r>
          </w:p>
          <w:p w:rsidR="0036261C" w:rsidRPr="000C124A" w:rsidRDefault="0036261C" w:rsidP="00564E70">
            <w:pPr>
              <w:rPr>
                <w:rFonts w:ascii="Times New Roman" w:hAnsi="Times New Roman"/>
                <w:sz w:val="28"/>
                <w:szCs w:val="28"/>
              </w:rPr>
            </w:pPr>
            <w:r w:rsidRPr="000C124A">
              <w:rPr>
                <w:rFonts w:ascii="Times New Roman" w:hAnsi="Times New Roman"/>
                <w:sz w:val="28"/>
                <w:szCs w:val="28"/>
              </w:rPr>
              <w:t>- создавать условия для проявления самостоятельности</w:t>
            </w:r>
          </w:p>
          <w:p w:rsidR="0036261C" w:rsidRPr="000C124A" w:rsidRDefault="0036261C" w:rsidP="00564E70">
            <w:pPr>
              <w:rPr>
                <w:rFonts w:ascii="Times New Roman" w:hAnsi="Times New Roman"/>
                <w:sz w:val="28"/>
                <w:szCs w:val="28"/>
              </w:rPr>
            </w:pPr>
            <w:r w:rsidRPr="000C124A">
              <w:rPr>
                <w:rFonts w:ascii="Times New Roman" w:hAnsi="Times New Roman"/>
                <w:sz w:val="28"/>
                <w:szCs w:val="28"/>
              </w:rPr>
              <w:t>- формировать сознание своих переживаний, их причин, особенностей проявления</w:t>
            </w:r>
          </w:p>
          <w:p w:rsidR="0036261C" w:rsidRPr="000C124A" w:rsidRDefault="0036261C" w:rsidP="00564E70">
            <w:pPr>
              <w:rPr>
                <w:rFonts w:ascii="Times New Roman" w:hAnsi="Times New Roman"/>
                <w:sz w:val="28"/>
                <w:szCs w:val="28"/>
              </w:rPr>
            </w:pPr>
            <w:r w:rsidRPr="000C124A">
              <w:rPr>
                <w:rFonts w:ascii="Times New Roman" w:hAnsi="Times New Roman"/>
                <w:sz w:val="28"/>
                <w:szCs w:val="28"/>
              </w:rPr>
              <w:t>- учить приемам рас</w:t>
            </w:r>
            <w:r w:rsidR="00A209D0" w:rsidRPr="000C124A">
              <w:rPr>
                <w:rFonts w:ascii="Times New Roman" w:hAnsi="Times New Roman"/>
                <w:sz w:val="28"/>
                <w:szCs w:val="28"/>
              </w:rPr>
              <w:t>с</w:t>
            </w:r>
            <w:r w:rsidRPr="000C124A">
              <w:rPr>
                <w:rFonts w:ascii="Times New Roman" w:hAnsi="Times New Roman"/>
                <w:sz w:val="28"/>
                <w:szCs w:val="28"/>
              </w:rPr>
              <w:t xml:space="preserve">лабления, </w:t>
            </w:r>
            <w:proofErr w:type="spellStart"/>
            <w:r w:rsidRPr="000C124A">
              <w:rPr>
                <w:rFonts w:ascii="Times New Roman" w:hAnsi="Times New Roman"/>
                <w:sz w:val="28"/>
                <w:szCs w:val="28"/>
              </w:rPr>
              <w:t>саморегуляции</w:t>
            </w:r>
            <w:proofErr w:type="spellEnd"/>
            <w:r w:rsidRPr="000C124A">
              <w:rPr>
                <w:rFonts w:ascii="Times New Roman" w:hAnsi="Times New Roman"/>
                <w:sz w:val="28"/>
                <w:szCs w:val="28"/>
              </w:rPr>
              <w:t xml:space="preserve"> эмоций</w:t>
            </w:r>
          </w:p>
          <w:p w:rsidR="0036261C" w:rsidRPr="000C124A" w:rsidRDefault="0036261C" w:rsidP="00564E70">
            <w:pPr>
              <w:rPr>
                <w:rFonts w:ascii="Times New Roman" w:hAnsi="Times New Roman"/>
                <w:sz w:val="28"/>
                <w:szCs w:val="28"/>
              </w:rPr>
            </w:pPr>
            <w:r w:rsidRPr="000C124A">
              <w:rPr>
                <w:rFonts w:ascii="Times New Roman" w:hAnsi="Times New Roman"/>
                <w:sz w:val="28"/>
                <w:szCs w:val="28"/>
              </w:rPr>
              <w:t>- развивать высшие чувства, творчество, самоконтроль в деятельности</w:t>
            </w:r>
          </w:p>
          <w:p w:rsidR="0036261C" w:rsidRPr="000C124A" w:rsidRDefault="0036261C" w:rsidP="00564E70">
            <w:pPr>
              <w:rPr>
                <w:rFonts w:ascii="Times New Roman" w:hAnsi="Times New Roman"/>
                <w:sz w:val="28"/>
                <w:szCs w:val="28"/>
              </w:rPr>
            </w:pPr>
            <w:r w:rsidRPr="000C124A">
              <w:rPr>
                <w:rFonts w:ascii="Times New Roman" w:hAnsi="Times New Roman"/>
                <w:sz w:val="28"/>
                <w:szCs w:val="28"/>
              </w:rPr>
              <w:t xml:space="preserve">- обучать родителей и педагогов эффективным приемам </w:t>
            </w:r>
            <w:r w:rsidR="00A209D0" w:rsidRPr="000C124A">
              <w:rPr>
                <w:rFonts w:ascii="Times New Roman" w:hAnsi="Times New Roman"/>
                <w:sz w:val="28"/>
                <w:szCs w:val="28"/>
              </w:rPr>
              <w:t>взаимодействия</w:t>
            </w:r>
            <w:r w:rsidRPr="000C124A">
              <w:rPr>
                <w:rFonts w:ascii="Times New Roman" w:hAnsi="Times New Roman"/>
                <w:sz w:val="28"/>
                <w:szCs w:val="28"/>
              </w:rPr>
              <w:t xml:space="preserve"> с детьми в трудных воспитательных ситуациях</w:t>
            </w:r>
          </w:p>
        </w:tc>
      </w:tr>
      <w:tr w:rsidR="0036261C" w:rsidRPr="009361E4" w:rsidTr="00E1135A">
        <w:tc>
          <w:tcPr>
            <w:tcW w:w="2755" w:type="dxa"/>
          </w:tcPr>
          <w:p w:rsidR="0036261C" w:rsidRPr="000C124A" w:rsidRDefault="00970281" w:rsidP="00564E70">
            <w:pPr>
              <w:rPr>
                <w:rFonts w:ascii="Times New Roman" w:hAnsi="Times New Roman"/>
                <w:sz w:val="28"/>
                <w:szCs w:val="28"/>
              </w:rPr>
            </w:pPr>
            <w:r w:rsidRPr="000C124A">
              <w:rPr>
                <w:rFonts w:ascii="Times New Roman" w:hAnsi="Times New Roman"/>
                <w:sz w:val="28"/>
                <w:szCs w:val="28"/>
              </w:rPr>
              <w:t>Коммуникативно-личностная</w:t>
            </w:r>
          </w:p>
        </w:tc>
        <w:tc>
          <w:tcPr>
            <w:tcW w:w="2833" w:type="dxa"/>
          </w:tcPr>
          <w:p w:rsidR="0036261C" w:rsidRPr="000C124A" w:rsidRDefault="00970281" w:rsidP="00564E70">
            <w:pPr>
              <w:rPr>
                <w:rFonts w:ascii="Times New Roman" w:hAnsi="Times New Roman"/>
                <w:sz w:val="28"/>
                <w:szCs w:val="28"/>
              </w:rPr>
            </w:pPr>
            <w:r w:rsidRPr="000C124A">
              <w:rPr>
                <w:rFonts w:ascii="Times New Roman" w:hAnsi="Times New Roman"/>
                <w:sz w:val="28"/>
                <w:szCs w:val="28"/>
              </w:rPr>
              <w:t>замкнутость, драчливость, конфликтность, неблагоприятный социометрический статус, навязчивость</w:t>
            </w:r>
          </w:p>
        </w:tc>
        <w:tc>
          <w:tcPr>
            <w:tcW w:w="8205" w:type="dxa"/>
          </w:tcPr>
          <w:p w:rsidR="0036261C" w:rsidRPr="000C124A" w:rsidRDefault="00970281" w:rsidP="00564E70">
            <w:pPr>
              <w:rPr>
                <w:rFonts w:ascii="Times New Roman" w:hAnsi="Times New Roman"/>
                <w:sz w:val="28"/>
                <w:szCs w:val="28"/>
              </w:rPr>
            </w:pPr>
            <w:r w:rsidRPr="000C124A">
              <w:rPr>
                <w:rFonts w:ascii="Times New Roman" w:hAnsi="Times New Roman"/>
                <w:sz w:val="28"/>
                <w:szCs w:val="28"/>
              </w:rPr>
              <w:t>- развивать адекватное восприятие партнера по общению</w:t>
            </w:r>
          </w:p>
          <w:p w:rsidR="00970281" w:rsidRPr="000C124A" w:rsidRDefault="00970281" w:rsidP="00564E70">
            <w:pPr>
              <w:rPr>
                <w:rFonts w:ascii="Times New Roman" w:hAnsi="Times New Roman"/>
                <w:sz w:val="28"/>
                <w:szCs w:val="28"/>
              </w:rPr>
            </w:pPr>
            <w:r w:rsidRPr="000C124A">
              <w:rPr>
                <w:rFonts w:ascii="Times New Roman" w:hAnsi="Times New Roman"/>
                <w:sz w:val="28"/>
                <w:szCs w:val="28"/>
              </w:rPr>
              <w:t>- формировать интерес к ровесникам и взрослым как пар</w:t>
            </w:r>
            <w:r w:rsidR="00A209D0" w:rsidRPr="000C124A">
              <w:rPr>
                <w:rFonts w:ascii="Times New Roman" w:hAnsi="Times New Roman"/>
                <w:sz w:val="28"/>
                <w:szCs w:val="28"/>
              </w:rPr>
              <w:t>тнерам по общению; приемы переда</w:t>
            </w:r>
            <w:r w:rsidRPr="000C124A">
              <w:rPr>
                <w:rFonts w:ascii="Times New Roman" w:hAnsi="Times New Roman"/>
                <w:sz w:val="28"/>
                <w:szCs w:val="28"/>
              </w:rPr>
              <w:t>чи информации в общении, как вербальные, так и невербальные</w:t>
            </w:r>
          </w:p>
          <w:p w:rsidR="00970281" w:rsidRPr="000C124A" w:rsidRDefault="00970281" w:rsidP="00564E70">
            <w:pPr>
              <w:rPr>
                <w:rFonts w:ascii="Times New Roman" w:hAnsi="Times New Roman"/>
                <w:sz w:val="28"/>
                <w:szCs w:val="28"/>
              </w:rPr>
            </w:pPr>
            <w:r w:rsidRPr="000C124A">
              <w:rPr>
                <w:rFonts w:ascii="Times New Roman" w:hAnsi="Times New Roman"/>
                <w:sz w:val="28"/>
                <w:szCs w:val="28"/>
              </w:rPr>
              <w:t>- стимулировать инициативу в общении</w:t>
            </w:r>
          </w:p>
          <w:p w:rsidR="00970281" w:rsidRPr="000C124A" w:rsidRDefault="00970281" w:rsidP="00564E70">
            <w:pPr>
              <w:rPr>
                <w:rFonts w:ascii="Times New Roman" w:hAnsi="Times New Roman"/>
                <w:sz w:val="28"/>
                <w:szCs w:val="28"/>
              </w:rPr>
            </w:pPr>
            <w:r w:rsidRPr="000C124A">
              <w:rPr>
                <w:rFonts w:ascii="Times New Roman" w:hAnsi="Times New Roman"/>
                <w:sz w:val="28"/>
                <w:szCs w:val="28"/>
              </w:rPr>
              <w:t>учить использовать продуктивные приемы межличностного взаимодействия, разрешать конфликтные ситуации адекватными способами</w:t>
            </w:r>
          </w:p>
          <w:p w:rsidR="00970281" w:rsidRPr="000C124A" w:rsidRDefault="00970281" w:rsidP="00564E70">
            <w:pPr>
              <w:rPr>
                <w:rFonts w:ascii="Times New Roman" w:hAnsi="Times New Roman"/>
                <w:sz w:val="28"/>
                <w:szCs w:val="28"/>
              </w:rPr>
            </w:pPr>
            <w:r w:rsidRPr="000C124A">
              <w:rPr>
                <w:rFonts w:ascii="Times New Roman" w:hAnsi="Times New Roman"/>
                <w:sz w:val="28"/>
                <w:szCs w:val="28"/>
              </w:rPr>
              <w:t>- содействовать осознанию норм и правил поведения, нежелательных последствий при их нарушении</w:t>
            </w:r>
          </w:p>
          <w:p w:rsidR="00970281" w:rsidRPr="000C124A" w:rsidRDefault="00970281" w:rsidP="00564E70">
            <w:pPr>
              <w:rPr>
                <w:rFonts w:ascii="Times New Roman" w:hAnsi="Times New Roman"/>
                <w:sz w:val="28"/>
                <w:szCs w:val="28"/>
              </w:rPr>
            </w:pPr>
            <w:r w:rsidRPr="000C124A">
              <w:rPr>
                <w:rFonts w:ascii="Times New Roman" w:hAnsi="Times New Roman"/>
                <w:sz w:val="28"/>
                <w:szCs w:val="28"/>
              </w:rPr>
              <w:t>- создавать условия для творческого общения</w:t>
            </w:r>
          </w:p>
          <w:p w:rsidR="00970281" w:rsidRPr="000C124A" w:rsidRDefault="00970281" w:rsidP="00564E70">
            <w:pPr>
              <w:rPr>
                <w:rFonts w:ascii="Times New Roman" w:hAnsi="Times New Roman"/>
                <w:sz w:val="28"/>
                <w:szCs w:val="28"/>
              </w:rPr>
            </w:pPr>
            <w:r w:rsidRPr="000C124A">
              <w:rPr>
                <w:rFonts w:ascii="Times New Roman" w:hAnsi="Times New Roman"/>
                <w:sz w:val="28"/>
                <w:szCs w:val="28"/>
              </w:rPr>
              <w:t>- развивать самоконтроль в общении</w:t>
            </w:r>
          </w:p>
          <w:p w:rsidR="00A209D0" w:rsidRPr="000C124A" w:rsidRDefault="00970281" w:rsidP="00564E70">
            <w:pPr>
              <w:rPr>
                <w:rFonts w:ascii="Times New Roman" w:hAnsi="Times New Roman"/>
                <w:sz w:val="28"/>
                <w:szCs w:val="28"/>
              </w:rPr>
            </w:pPr>
            <w:r w:rsidRPr="000C124A">
              <w:rPr>
                <w:rFonts w:ascii="Times New Roman" w:hAnsi="Times New Roman"/>
                <w:sz w:val="28"/>
                <w:szCs w:val="28"/>
              </w:rPr>
              <w:t xml:space="preserve">- обучать родителей и педагогов эффективным приемам </w:t>
            </w:r>
            <w:r w:rsidRPr="000C124A">
              <w:rPr>
                <w:rFonts w:ascii="Times New Roman" w:hAnsi="Times New Roman"/>
                <w:sz w:val="28"/>
                <w:szCs w:val="28"/>
              </w:rPr>
              <w:lastRenderedPageBreak/>
              <w:t>взаимодействия с детьми в трудных воспитательных ситуациях</w:t>
            </w:r>
          </w:p>
        </w:tc>
      </w:tr>
      <w:tr w:rsidR="0036261C" w:rsidRPr="009361E4" w:rsidTr="00E1135A">
        <w:tc>
          <w:tcPr>
            <w:tcW w:w="2755" w:type="dxa"/>
          </w:tcPr>
          <w:p w:rsidR="0036261C" w:rsidRPr="000C124A" w:rsidRDefault="00970281" w:rsidP="00564E70">
            <w:pPr>
              <w:rPr>
                <w:rFonts w:ascii="Times New Roman" w:hAnsi="Times New Roman"/>
                <w:sz w:val="28"/>
                <w:szCs w:val="28"/>
              </w:rPr>
            </w:pPr>
            <w:r w:rsidRPr="000C124A">
              <w:rPr>
                <w:rFonts w:ascii="Times New Roman" w:hAnsi="Times New Roman"/>
                <w:sz w:val="28"/>
                <w:szCs w:val="28"/>
              </w:rPr>
              <w:lastRenderedPageBreak/>
              <w:t>Личностно-поведенческая</w:t>
            </w:r>
          </w:p>
        </w:tc>
        <w:tc>
          <w:tcPr>
            <w:tcW w:w="2833" w:type="dxa"/>
          </w:tcPr>
          <w:p w:rsidR="0036261C" w:rsidRPr="000C124A" w:rsidRDefault="00970281" w:rsidP="00564E70">
            <w:pPr>
              <w:rPr>
                <w:rFonts w:ascii="Times New Roman" w:hAnsi="Times New Roman"/>
                <w:sz w:val="28"/>
                <w:szCs w:val="28"/>
              </w:rPr>
            </w:pPr>
            <w:proofErr w:type="gramStart"/>
            <w:r w:rsidRPr="000C124A">
              <w:rPr>
                <w:rFonts w:ascii="Times New Roman" w:hAnsi="Times New Roman"/>
                <w:sz w:val="28"/>
                <w:szCs w:val="28"/>
              </w:rPr>
              <w:t xml:space="preserve">лживость, упрямство, капризы, требовательность, </w:t>
            </w:r>
            <w:proofErr w:type="spellStart"/>
            <w:r w:rsidRPr="000C124A">
              <w:rPr>
                <w:rFonts w:ascii="Times New Roman" w:hAnsi="Times New Roman"/>
                <w:sz w:val="28"/>
                <w:szCs w:val="28"/>
              </w:rPr>
              <w:t>немоти</w:t>
            </w:r>
            <w:r w:rsidR="00A209D0" w:rsidRPr="000C124A">
              <w:rPr>
                <w:rFonts w:ascii="Times New Roman" w:hAnsi="Times New Roman"/>
                <w:sz w:val="28"/>
                <w:szCs w:val="28"/>
              </w:rPr>
              <w:t>в</w:t>
            </w:r>
            <w:r w:rsidRPr="000C124A">
              <w:rPr>
                <w:rFonts w:ascii="Times New Roman" w:hAnsi="Times New Roman"/>
                <w:sz w:val="28"/>
                <w:szCs w:val="28"/>
              </w:rPr>
              <w:t>ированность</w:t>
            </w:r>
            <w:proofErr w:type="spellEnd"/>
            <w:r w:rsidRPr="000C124A">
              <w:rPr>
                <w:rFonts w:ascii="Times New Roman" w:hAnsi="Times New Roman"/>
                <w:sz w:val="28"/>
                <w:szCs w:val="28"/>
              </w:rPr>
              <w:t xml:space="preserve">, несамостоятельность, неуверенность, </w:t>
            </w:r>
            <w:r w:rsidR="00A209D0" w:rsidRPr="000C124A">
              <w:rPr>
                <w:rFonts w:ascii="Times New Roman" w:hAnsi="Times New Roman"/>
                <w:sz w:val="28"/>
                <w:szCs w:val="28"/>
              </w:rPr>
              <w:t>самоуверенность</w:t>
            </w:r>
            <w:r w:rsidRPr="000C124A">
              <w:rPr>
                <w:rFonts w:ascii="Times New Roman" w:hAnsi="Times New Roman"/>
                <w:sz w:val="28"/>
                <w:szCs w:val="28"/>
              </w:rPr>
              <w:t xml:space="preserve">, </w:t>
            </w:r>
            <w:r w:rsidR="008C1098" w:rsidRPr="000C124A">
              <w:rPr>
                <w:rFonts w:ascii="Times New Roman" w:hAnsi="Times New Roman"/>
                <w:sz w:val="28"/>
                <w:szCs w:val="28"/>
              </w:rPr>
              <w:t xml:space="preserve">низкий уровень </w:t>
            </w:r>
            <w:proofErr w:type="spellStart"/>
            <w:r w:rsidR="008C1098" w:rsidRPr="000C124A">
              <w:rPr>
                <w:rFonts w:ascii="Times New Roman" w:hAnsi="Times New Roman"/>
                <w:sz w:val="28"/>
                <w:szCs w:val="28"/>
              </w:rPr>
              <w:t>саморегуляции</w:t>
            </w:r>
            <w:proofErr w:type="spellEnd"/>
            <w:proofErr w:type="gramEnd"/>
          </w:p>
        </w:tc>
        <w:tc>
          <w:tcPr>
            <w:tcW w:w="8205" w:type="dxa"/>
          </w:tcPr>
          <w:p w:rsidR="0036261C" w:rsidRPr="000C124A" w:rsidRDefault="008C1098" w:rsidP="00564E70">
            <w:pPr>
              <w:rPr>
                <w:rFonts w:ascii="Times New Roman" w:hAnsi="Times New Roman"/>
                <w:sz w:val="28"/>
                <w:szCs w:val="28"/>
              </w:rPr>
            </w:pPr>
            <w:r w:rsidRPr="000C124A">
              <w:rPr>
                <w:rFonts w:ascii="Times New Roman" w:hAnsi="Times New Roman"/>
                <w:sz w:val="28"/>
                <w:szCs w:val="28"/>
              </w:rPr>
              <w:t>- содействовать расширению интересов, осознанию норм и правил поведения, нежелательных последствий при их нарушении</w:t>
            </w:r>
          </w:p>
          <w:p w:rsidR="008C1098" w:rsidRPr="000C124A" w:rsidRDefault="008C1098" w:rsidP="00564E70">
            <w:pPr>
              <w:rPr>
                <w:rFonts w:ascii="Times New Roman" w:hAnsi="Times New Roman"/>
                <w:sz w:val="28"/>
                <w:szCs w:val="28"/>
              </w:rPr>
            </w:pPr>
            <w:r w:rsidRPr="000C124A">
              <w:rPr>
                <w:rFonts w:ascii="Times New Roman" w:hAnsi="Times New Roman"/>
                <w:sz w:val="28"/>
                <w:szCs w:val="28"/>
              </w:rPr>
              <w:t>- развивать способность делать личностный выбор, инициативность, навыки целеполагания, самоконтроль в деятельности</w:t>
            </w:r>
          </w:p>
          <w:p w:rsidR="008C1098" w:rsidRPr="000C124A" w:rsidRDefault="008C1098" w:rsidP="00564E70">
            <w:pPr>
              <w:rPr>
                <w:rFonts w:ascii="Times New Roman" w:hAnsi="Times New Roman"/>
                <w:sz w:val="28"/>
                <w:szCs w:val="28"/>
              </w:rPr>
            </w:pPr>
            <w:r w:rsidRPr="000C124A">
              <w:rPr>
                <w:rFonts w:ascii="Times New Roman" w:hAnsi="Times New Roman"/>
                <w:sz w:val="28"/>
                <w:szCs w:val="28"/>
              </w:rPr>
              <w:t>- учить разрешать конфликтные ситуации адекватными способами</w:t>
            </w:r>
          </w:p>
          <w:p w:rsidR="008C1098" w:rsidRPr="000C124A" w:rsidRDefault="008C1098" w:rsidP="00564E70">
            <w:pPr>
              <w:rPr>
                <w:rFonts w:ascii="Times New Roman" w:hAnsi="Times New Roman"/>
                <w:sz w:val="28"/>
                <w:szCs w:val="28"/>
              </w:rPr>
            </w:pPr>
            <w:r w:rsidRPr="000C124A">
              <w:rPr>
                <w:rFonts w:ascii="Times New Roman" w:hAnsi="Times New Roman"/>
                <w:sz w:val="28"/>
                <w:szCs w:val="28"/>
              </w:rPr>
              <w:t>- создавать ситуации успеха, условия для проявления самостоятельности, творческого общения</w:t>
            </w:r>
          </w:p>
          <w:p w:rsidR="008C1098" w:rsidRPr="000C124A" w:rsidRDefault="008C1098" w:rsidP="00564E70">
            <w:pPr>
              <w:rPr>
                <w:rFonts w:ascii="Times New Roman" w:hAnsi="Times New Roman"/>
                <w:sz w:val="28"/>
                <w:szCs w:val="28"/>
              </w:rPr>
            </w:pPr>
            <w:r w:rsidRPr="000C124A">
              <w:rPr>
                <w:rFonts w:ascii="Times New Roman" w:hAnsi="Times New Roman"/>
                <w:sz w:val="28"/>
                <w:szCs w:val="28"/>
              </w:rPr>
              <w:t>- обогащать поведенческий репертуар</w:t>
            </w:r>
          </w:p>
          <w:p w:rsidR="008C1098" w:rsidRPr="000C124A" w:rsidRDefault="008C1098" w:rsidP="00564E70">
            <w:pPr>
              <w:rPr>
                <w:rFonts w:ascii="Times New Roman" w:hAnsi="Times New Roman"/>
                <w:sz w:val="28"/>
                <w:szCs w:val="28"/>
              </w:rPr>
            </w:pPr>
            <w:r w:rsidRPr="000C124A">
              <w:rPr>
                <w:rFonts w:ascii="Times New Roman" w:hAnsi="Times New Roman"/>
                <w:sz w:val="28"/>
                <w:szCs w:val="28"/>
              </w:rPr>
              <w:t>- формировать информативные представления о своих потребностях, интересах, мотивах, особенностях, достижениях, умение соподчинять мотивы</w:t>
            </w:r>
          </w:p>
          <w:p w:rsidR="008C1098" w:rsidRPr="000C124A" w:rsidRDefault="008C1098" w:rsidP="00564E70">
            <w:pPr>
              <w:rPr>
                <w:rFonts w:ascii="Times New Roman" w:hAnsi="Times New Roman"/>
                <w:sz w:val="28"/>
                <w:szCs w:val="28"/>
              </w:rPr>
            </w:pPr>
            <w:r w:rsidRPr="000C124A">
              <w:rPr>
                <w:rFonts w:ascii="Times New Roman" w:hAnsi="Times New Roman"/>
                <w:sz w:val="28"/>
                <w:szCs w:val="28"/>
              </w:rPr>
              <w:t xml:space="preserve">- обучать родителей и педагогов эффективным приемам </w:t>
            </w:r>
            <w:r w:rsidR="00A209D0" w:rsidRPr="000C124A">
              <w:rPr>
                <w:rFonts w:ascii="Times New Roman" w:hAnsi="Times New Roman"/>
                <w:sz w:val="28"/>
                <w:szCs w:val="28"/>
              </w:rPr>
              <w:t>взаимодействия</w:t>
            </w:r>
            <w:r w:rsidRPr="000C124A">
              <w:rPr>
                <w:rFonts w:ascii="Times New Roman" w:hAnsi="Times New Roman"/>
                <w:sz w:val="28"/>
                <w:szCs w:val="28"/>
              </w:rPr>
              <w:t xml:space="preserve"> с детьми в трудных воспитательных ситуациях</w:t>
            </w:r>
          </w:p>
        </w:tc>
      </w:tr>
      <w:tr w:rsidR="0036261C" w:rsidRPr="009361E4" w:rsidTr="00E1135A">
        <w:tc>
          <w:tcPr>
            <w:tcW w:w="2755" w:type="dxa"/>
          </w:tcPr>
          <w:p w:rsidR="0036261C" w:rsidRPr="000C124A" w:rsidRDefault="008C1098" w:rsidP="00564E70">
            <w:pPr>
              <w:rPr>
                <w:rFonts w:ascii="Times New Roman" w:hAnsi="Times New Roman"/>
                <w:sz w:val="28"/>
                <w:szCs w:val="28"/>
              </w:rPr>
            </w:pPr>
            <w:r w:rsidRPr="000C124A">
              <w:rPr>
                <w:rFonts w:ascii="Times New Roman" w:hAnsi="Times New Roman"/>
                <w:sz w:val="28"/>
                <w:szCs w:val="28"/>
              </w:rPr>
              <w:t>Интеллектуально-личностная</w:t>
            </w:r>
          </w:p>
        </w:tc>
        <w:tc>
          <w:tcPr>
            <w:tcW w:w="2833" w:type="dxa"/>
          </w:tcPr>
          <w:p w:rsidR="0036261C" w:rsidRPr="000C124A" w:rsidRDefault="008C1098" w:rsidP="00564E70">
            <w:pPr>
              <w:rPr>
                <w:rFonts w:ascii="Times New Roman" w:hAnsi="Times New Roman"/>
                <w:sz w:val="28"/>
                <w:szCs w:val="28"/>
              </w:rPr>
            </w:pPr>
            <w:r w:rsidRPr="000C124A">
              <w:rPr>
                <w:rFonts w:ascii="Times New Roman" w:hAnsi="Times New Roman"/>
                <w:sz w:val="28"/>
                <w:szCs w:val="28"/>
              </w:rPr>
              <w:t xml:space="preserve">снижение позитивной активности, неустойчивость внимания, низкий уровень творческого воображения, </w:t>
            </w:r>
            <w:r w:rsidR="00DB4BB8" w:rsidRPr="000C124A">
              <w:rPr>
                <w:rFonts w:ascii="Times New Roman" w:hAnsi="Times New Roman"/>
                <w:sz w:val="28"/>
                <w:szCs w:val="28"/>
              </w:rPr>
              <w:t>избирательность памяти, несформированность способности наблюдать  и др.</w:t>
            </w:r>
          </w:p>
        </w:tc>
        <w:tc>
          <w:tcPr>
            <w:tcW w:w="8205" w:type="dxa"/>
          </w:tcPr>
          <w:p w:rsidR="0036261C" w:rsidRPr="000C124A" w:rsidRDefault="00DB4BB8" w:rsidP="00564E70">
            <w:pPr>
              <w:rPr>
                <w:rFonts w:ascii="Times New Roman" w:hAnsi="Times New Roman"/>
                <w:sz w:val="28"/>
                <w:szCs w:val="28"/>
              </w:rPr>
            </w:pPr>
            <w:r w:rsidRPr="000C124A">
              <w:rPr>
                <w:rFonts w:ascii="Times New Roman" w:hAnsi="Times New Roman"/>
                <w:sz w:val="28"/>
                <w:szCs w:val="28"/>
              </w:rPr>
              <w:t>- развивать познавательные интересы, самоконтроль в интеллектуальной деятельности, способность к интеллектуальному творчеству</w:t>
            </w:r>
          </w:p>
          <w:p w:rsidR="00DB4BB8" w:rsidRPr="000C124A" w:rsidRDefault="00DB4BB8" w:rsidP="00564E70">
            <w:pPr>
              <w:rPr>
                <w:rFonts w:ascii="Times New Roman" w:hAnsi="Times New Roman"/>
                <w:sz w:val="28"/>
                <w:szCs w:val="28"/>
              </w:rPr>
            </w:pPr>
            <w:r w:rsidRPr="000C124A">
              <w:rPr>
                <w:rFonts w:ascii="Times New Roman" w:hAnsi="Times New Roman"/>
                <w:sz w:val="28"/>
                <w:szCs w:val="28"/>
              </w:rPr>
              <w:t>- учить использовать приемы произвольной регуляции внимания, памяти, восприятия, воображения, рассуждать, делать умозаключения</w:t>
            </w:r>
          </w:p>
          <w:p w:rsidR="00DB4BB8" w:rsidRPr="000C124A" w:rsidRDefault="00DB4BB8" w:rsidP="00564E70">
            <w:pPr>
              <w:rPr>
                <w:rFonts w:ascii="Times New Roman" w:hAnsi="Times New Roman"/>
                <w:sz w:val="28"/>
                <w:szCs w:val="28"/>
              </w:rPr>
            </w:pPr>
            <w:r w:rsidRPr="000C124A">
              <w:rPr>
                <w:rFonts w:ascii="Times New Roman" w:hAnsi="Times New Roman"/>
                <w:sz w:val="28"/>
                <w:szCs w:val="28"/>
              </w:rPr>
              <w:t>- формировать приемы постановки и решения познавательных задач разными способами</w:t>
            </w:r>
          </w:p>
          <w:p w:rsidR="00DB4BB8" w:rsidRPr="000C124A" w:rsidRDefault="00DB4BB8" w:rsidP="00564E70">
            <w:pPr>
              <w:rPr>
                <w:rFonts w:ascii="Times New Roman" w:hAnsi="Times New Roman"/>
                <w:sz w:val="28"/>
                <w:szCs w:val="28"/>
              </w:rPr>
            </w:pPr>
            <w:r w:rsidRPr="000C124A">
              <w:rPr>
                <w:rFonts w:ascii="Times New Roman" w:hAnsi="Times New Roman"/>
                <w:sz w:val="28"/>
                <w:szCs w:val="28"/>
              </w:rPr>
              <w:t>- обучать родителей и педагогов эффективным приемам взаимодействия с детьми в трудных воспитательных ситуациях</w:t>
            </w:r>
          </w:p>
        </w:tc>
      </w:tr>
    </w:tbl>
    <w:p w:rsidR="0036261C" w:rsidRDefault="0036261C" w:rsidP="00564E70">
      <w:pPr>
        <w:ind w:left="709"/>
        <w:rPr>
          <w:rFonts w:ascii="Times New Roman" w:hAnsi="Times New Roman"/>
          <w:sz w:val="28"/>
          <w:szCs w:val="28"/>
        </w:rPr>
      </w:pPr>
    </w:p>
    <w:p w:rsidR="00DB4BB8" w:rsidRPr="00D04A87" w:rsidRDefault="00DB4BB8" w:rsidP="00D554DF">
      <w:pPr>
        <w:ind w:left="1416" w:firstLine="708"/>
        <w:jc w:val="both"/>
        <w:rPr>
          <w:rFonts w:ascii="Times New Roman" w:hAnsi="Times New Roman"/>
          <w:b/>
          <w:sz w:val="28"/>
          <w:szCs w:val="28"/>
        </w:rPr>
      </w:pPr>
      <w:r w:rsidRPr="00D04A87">
        <w:rPr>
          <w:rFonts w:ascii="Times New Roman" w:hAnsi="Times New Roman"/>
          <w:b/>
          <w:sz w:val="28"/>
          <w:szCs w:val="28"/>
        </w:rPr>
        <w:lastRenderedPageBreak/>
        <w:t xml:space="preserve">Развивающая работа по </w:t>
      </w:r>
      <w:r w:rsidR="00A209D0" w:rsidRPr="00D04A87">
        <w:rPr>
          <w:rFonts w:ascii="Times New Roman" w:hAnsi="Times New Roman"/>
          <w:b/>
          <w:sz w:val="28"/>
          <w:szCs w:val="28"/>
        </w:rPr>
        <w:t>преодолению</w:t>
      </w:r>
      <w:r w:rsidRPr="00D04A87">
        <w:rPr>
          <w:rFonts w:ascii="Times New Roman" w:hAnsi="Times New Roman"/>
          <w:b/>
          <w:sz w:val="28"/>
          <w:szCs w:val="28"/>
        </w:rPr>
        <w:t xml:space="preserve"> трудностей в развитии одаренных детей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4946"/>
        <w:gridCol w:w="4623"/>
      </w:tblGrid>
      <w:tr w:rsidR="003C2629" w:rsidRPr="009361E4" w:rsidTr="00E1135A">
        <w:tc>
          <w:tcPr>
            <w:tcW w:w="4224" w:type="dxa"/>
          </w:tcPr>
          <w:p w:rsidR="00DB4BB8" w:rsidRPr="000C124A" w:rsidRDefault="00DB4BB8" w:rsidP="009361E4">
            <w:pPr>
              <w:jc w:val="center"/>
              <w:rPr>
                <w:rFonts w:ascii="Times New Roman" w:hAnsi="Times New Roman"/>
                <w:b/>
                <w:sz w:val="28"/>
                <w:szCs w:val="28"/>
              </w:rPr>
            </w:pPr>
            <w:r w:rsidRPr="000C124A">
              <w:rPr>
                <w:rFonts w:ascii="Times New Roman" w:hAnsi="Times New Roman"/>
                <w:b/>
                <w:sz w:val="28"/>
                <w:szCs w:val="28"/>
              </w:rPr>
              <w:t>Сфера трудностей в развитии</w:t>
            </w:r>
          </w:p>
        </w:tc>
        <w:tc>
          <w:tcPr>
            <w:tcW w:w="4946" w:type="dxa"/>
          </w:tcPr>
          <w:p w:rsidR="00DB4BB8" w:rsidRPr="000C124A" w:rsidRDefault="00DB4BB8" w:rsidP="009361E4">
            <w:pPr>
              <w:jc w:val="center"/>
              <w:rPr>
                <w:rFonts w:ascii="Times New Roman" w:hAnsi="Times New Roman"/>
                <w:b/>
                <w:sz w:val="28"/>
                <w:szCs w:val="28"/>
              </w:rPr>
            </w:pPr>
            <w:r w:rsidRPr="000C124A">
              <w:rPr>
                <w:rFonts w:ascii="Times New Roman" w:hAnsi="Times New Roman"/>
                <w:b/>
                <w:sz w:val="28"/>
                <w:szCs w:val="28"/>
              </w:rPr>
              <w:t>Проявления трудностей в развитии</w:t>
            </w:r>
          </w:p>
        </w:tc>
        <w:tc>
          <w:tcPr>
            <w:tcW w:w="4623" w:type="dxa"/>
          </w:tcPr>
          <w:p w:rsidR="00DB4BB8" w:rsidRPr="000C124A" w:rsidRDefault="00DB4BB8" w:rsidP="009361E4">
            <w:pPr>
              <w:jc w:val="center"/>
              <w:rPr>
                <w:rFonts w:ascii="Times New Roman" w:hAnsi="Times New Roman"/>
                <w:b/>
                <w:sz w:val="28"/>
                <w:szCs w:val="28"/>
              </w:rPr>
            </w:pPr>
            <w:r w:rsidRPr="000C124A">
              <w:rPr>
                <w:rFonts w:ascii="Times New Roman" w:hAnsi="Times New Roman"/>
                <w:b/>
                <w:sz w:val="28"/>
                <w:szCs w:val="28"/>
              </w:rPr>
              <w:t>Задачи работы</w:t>
            </w:r>
          </w:p>
        </w:tc>
      </w:tr>
      <w:tr w:rsidR="003C2629" w:rsidRPr="009361E4" w:rsidTr="00E1135A">
        <w:tc>
          <w:tcPr>
            <w:tcW w:w="4224" w:type="dxa"/>
          </w:tcPr>
          <w:p w:rsidR="00A209D0" w:rsidRPr="000C124A" w:rsidRDefault="00A209D0" w:rsidP="00564E70">
            <w:pPr>
              <w:rPr>
                <w:rFonts w:ascii="Times New Roman" w:hAnsi="Times New Roman"/>
                <w:sz w:val="28"/>
                <w:szCs w:val="28"/>
              </w:rPr>
            </w:pPr>
          </w:p>
          <w:p w:rsidR="00A209D0" w:rsidRPr="000C124A" w:rsidRDefault="00A209D0" w:rsidP="00564E70">
            <w:pPr>
              <w:rPr>
                <w:rFonts w:ascii="Times New Roman" w:hAnsi="Times New Roman"/>
                <w:sz w:val="28"/>
                <w:szCs w:val="28"/>
              </w:rPr>
            </w:pPr>
          </w:p>
          <w:p w:rsidR="00A209D0" w:rsidRPr="000C124A" w:rsidRDefault="00A209D0" w:rsidP="00564E70">
            <w:pPr>
              <w:rPr>
                <w:rFonts w:ascii="Times New Roman" w:hAnsi="Times New Roman"/>
                <w:sz w:val="28"/>
                <w:szCs w:val="28"/>
              </w:rPr>
            </w:pPr>
          </w:p>
          <w:p w:rsidR="00A209D0" w:rsidRPr="000C124A" w:rsidRDefault="00A209D0" w:rsidP="00564E70">
            <w:pPr>
              <w:rPr>
                <w:rFonts w:ascii="Times New Roman" w:hAnsi="Times New Roman"/>
                <w:sz w:val="28"/>
                <w:szCs w:val="28"/>
              </w:rPr>
            </w:pPr>
          </w:p>
          <w:p w:rsidR="00A209D0" w:rsidRPr="000C124A" w:rsidRDefault="00A209D0" w:rsidP="00564E70">
            <w:pPr>
              <w:rPr>
                <w:rFonts w:ascii="Times New Roman" w:hAnsi="Times New Roman"/>
                <w:sz w:val="28"/>
                <w:szCs w:val="28"/>
              </w:rPr>
            </w:pPr>
          </w:p>
          <w:p w:rsidR="00A209D0" w:rsidRPr="000C124A" w:rsidRDefault="00A209D0" w:rsidP="00564E70">
            <w:pPr>
              <w:rPr>
                <w:rFonts w:ascii="Times New Roman" w:hAnsi="Times New Roman"/>
                <w:sz w:val="28"/>
                <w:szCs w:val="28"/>
              </w:rPr>
            </w:pPr>
          </w:p>
          <w:p w:rsidR="00A209D0" w:rsidRPr="000C124A" w:rsidRDefault="00A209D0" w:rsidP="00564E70">
            <w:pPr>
              <w:rPr>
                <w:rFonts w:ascii="Times New Roman" w:hAnsi="Times New Roman"/>
                <w:sz w:val="28"/>
                <w:szCs w:val="28"/>
              </w:rPr>
            </w:pPr>
          </w:p>
          <w:p w:rsidR="00A209D0" w:rsidRPr="000C124A" w:rsidRDefault="00A209D0" w:rsidP="00564E70">
            <w:pPr>
              <w:rPr>
                <w:rFonts w:ascii="Times New Roman" w:hAnsi="Times New Roman"/>
                <w:sz w:val="28"/>
                <w:szCs w:val="28"/>
              </w:rPr>
            </w:pPr>
          </w:p>
          <w:p w:rsidR="00DB4BB8" w:rsidRPr="000C124A" w:rsidRDefault="00DB4BB8" w:rsidP="00564E70">
            <w:pPr>
              <w:rPr>
                <w:rFonts w:ascii="Times New Roman" w:hAnsi="Times New Roman"/>
                <w:sz w:val="28"/>
                <w:szCs w:val="28"/>
              </w:rPr>
            </w:pPr>
            <w:r w:rsidRPr="000C124A">
              <w:rPr>
                <w:rFonts w:ascii="Times New Roman" w:hAnsi="Times New Roman"/>
                <w:sz w:val="28"/>
                <w:szCs w:val="28"/>
              </w:rPr>
              <w:t>Отношение к самому себе: специфические особенности самосознания, которые могут привести к деформации образа «Я»</w:t>
            </w:r>
          </w:p>
        </w:tc>
        <w:tc>
          <w:tcPr>
            <w:tcW w:w="4946" w:type="dxa"/>
          </w:tcPr>
          <w:p w:rsidR="00DB4BB8" w:rsidRPr="000C124A" w:rsidRDefault="00DB4BB8" w:rsidP="00564E70">
            <w:pPr>
              <w:rPr>
                <w:rFonts w:ascii="Times New Roman" w:hAnsi="Times New Roman"/>
                <w:sz w:val="28"/>
                <w:szCs w:val="28"/>
              </w:rPr>
            </w:pPr>
            <w:r w:rsidRPr="000C124A">
              <w:rPr>
                <w:rFonts w:ascii="Times New Roman" w:hAnsi="Times New Roman"/>
                <w:sz w:val="28"/>
                <w:szCs w:val="28"/>
              </w:rPr>
              <w:t>- повышенная тревожность</w:t>
            </w:r>
          </w:p>
          <w:p w:rsidR="00DB4BB8" w:rsidRPr="000C124A" w:rsidRDefault="00DB4BB8" w:rsidP="00564E70">
            <w:pPr>
              <w:rPr>
                <w:rFonts w:ascii="Times New Roman" w:hAnsi="Times New Roman"/>
                <w:sz w:val="28"/>
                <w:szCs w:val="28"/>
              </w:rPr>
            </w:pPr>
            <w:r w:rsidRPr="000C124A">
              <w:rPr>
                <w:rFonts w:ascii="Times New Roman" w:hAnsi="Times New Roman"/>
                <w:sz w:val="28"/>
                <w:szCs w:val="28"/>
              </w:rPr>
              <w:t>- неадекватная самооценка</w:t>
            </w:r>
          </w:p>
          <w:p w:rsidR="00DB4BB8" w:rsidRPr="000C124A" w:rsidRDefault="00DB4BB8" w:rsidP="00564E70">
            <w:pPr>
              <w:rPr>
                <w:rFonts w:ascii="Times New Roman" w:hAnsi="Times New Roman"/>
                <w:sz w:val="28"/>
                <w:szCs w:val="28"/>
              </w:rPr>
            </w:pPr>
            <w:r w:rsidRPr="000C124A">
              <w:rPr>
                <w:rFonts w:ascii="Times New Roman" w:hAnsi="Times New Roman"/>
                <w:sz w:val="28"/>
                <w:szCs w:val="28"/>
              </w:rPr>
              <w:t>- неуверенность</w:t>
            </w:r>
          </w:p>
          <w:p w:rsidR="00DB4BB8" w:rsidRPr="000C124A" w:rsidRDefault="00DB4BB8" w:rsidP="00564E70">
            <w:pPr>
              <w:rPr>
                <w:rFonts w:ascii="Times New Roman" w:hAnsi="Times New Roman"/>
                <w:sz w:val="28"/>
                <w:szCs w:val="28"/>
              </w:rPr>
            </w:pPr>
            <w:r w:rsidRPr="000C124A">
              <w:rPr>
                <w:rFonts w:ascii="Times New Roman" w:hAnsi="Times New Roman"/>
                <w:sz w:val="28"/>
                <w:szCs w:val="28"/>
              </w:rPr>
              <w:t xml:space="preserve">- внутренняя самоизоляция от </w:t>
            </w:r>
            <w:r w:rsidR="003C2629" w:rsidRPr="000C124A">
              <w:rPr>
                <w:rFonts w:ascii="Times New Roman" w:hAnsi="Times New Roman"/>
                <w:sz w:val="28"/>
                <w:szCs w:val="28"/>
              </w:rPr>
              <w:t>реальной действительности</w:t>
            </w:r>
          </w:p>
          <w:p w:rsidR="003C2629" w:rsidRPr="000C124A" w:rsidRDefault="003C2629" w:rsidP="00564E70">
            <w:pPr>
              <w:rPr>
                <w:rFonts w:ascii="Times New Roman" w:hAnsi="Times New Roman"/>
                <w:sz w:val="28"/>
                <w:szCs w:val="28"/>
              </w:rPr>
            </w:pPr>
            <w:r w:rsidRPr="000C124A">
              <w:rPr>
                <w:rFonts w:ascii="Times New Roman" w:hAnsi="Times New Roman"/>
                <w:sz w:val="28"/>
                <w:szCs w:val="28"/>
              </w:rPr>
              <w:t>- стремление к совершенству (</w:t>
            </w:r>
            <w:proofErr w:type="spellStart"/>
            <w:r w:rsidRPr="000C124A">
              <w:rPr>
                <w:rFonts w:ascii="Times New Roman" w:hAnsi="Times New Roman"/>
                <w:sz w:val="28"/>
                <w:szCs w:val="28"/>
              </w:rPr>
              <w:t>перфекционизм</w:t>
            </w:r>
            <w:proofErr w:type="spellEnd"/>
            <w:r w:rsidRPr="000C124A">
              <w:rPr>
                <w:rFonts w:ascii="Times New Roman" w:hAnsi="Times New Roman"/>
                <w:sz w:val="28"/>
                <w:szCs w:val="28"/>
              </w:rPr>
              <w:t>) и повышенная требовательность к себе, которая может не соответствовать реальным возрастным возможностям</w:t>
            </w:r>
          </w:p>
          <w:p w:rsidR="003C2629" w:rsidRPr="000C124A" w:rsidRDefault="003C2629" w:rsidP="00564E70">
            <w:pPr>
              <w:rPr>
                <w:rFonts w:ascii="Times New Roman" w:hAnsi="Times New Roman"/>
                <w:sz w:val="28"/>
                <w:szCs w:val="28"/>
              </w:rPr>
            </w:pPr>
            <w:r w:rsidRPr="000C124A">
              <w:rPr>
                <w:rFonts w:ascii="Times New Roman" w:hAnsi="Times New Roman"/>
                <w:sz w:val="28"/>
                <w:szCs w:val="28"/>
              </w:rPr>
              <w:t>- стремление к постановке нереалистичных целей</w:t>
            </w:r>
          </w:p>
          <w:p w:rsidR="003C2629" w:rsidRPr="000C124A" w:rsidRDefault="003C2629" w:rsidP="00564E70">
            <w:pPr>
              <w:rPr>
                <w:rFonts w:ascii="Times New Roman" w:hAnsi="Times New Roman"/>
                <w:sz w:val="28"/>
                <w:szCs w:val="28"/>
              </w:rPr>
            </w:pPr>
            <w:r w:rsidRPr="000C124A">
              <w:rPr>
                <w:rFonts w:ascii="Times New Roman" w:hAnsi="Times New Roman"/>
                <w:sz w:val="28"/>
                <w:szCs w:val="28"/>
              </w:rPr>
              <w:t>- сверхчувствительность к стимулам среды, в том числе социальным, что определяет высокую уязвимость</w:t>
            </w:r>
          </w:p>
          <w:p w:rsidR="003C2629" w:rsidRPr="000C124A" w:rsidRDefault="003C2629" w:rsidP="00564E70">
            <w:pPr>
              <w:rPr>
                <w:rFonts w:ascii="Times New Roman" w:hAnsi="Times New Roman"/>
                <w:sz w:val="28"/>
                <w:szCs w:val="28"/>
              </w:rPr>
            </w:pPr>
            <w:r w:rsidRPr="000C124A">
              <w:rPr>
                <w:rFonts w:ascii="Times New Roman" w:hAnsi="Times New Roman"/>
                <w:sz w:val="28"/>
                <w:szCs w:val="28"/>
              </w:rPr>
              <w:t>- недостаточно выраже</w:t>
            </w:r>
            <w:r w:rsidR="00A209D0" w:rsidRPr="000C124A">
              <w:rPr>
                <w:rFonts w:ascii="Times New Roman" w:hAnsi="Times New Roman"/>
                <w:sz w:val="28"/>
                <w:szCs w:val="28"/>
              </w:rPr>
              <w:t>н</w:t>
            </w:r>
            <w:r w:rsidRPr="000C124A">
              <w:rPr>
                <w:rFonts w:ascii="Times New Roman" w:hAnsi="Times New Roman"/>
                <w:sz w:val="28"/>
                <w:szCs w:val="28"/>
              </w:rPr>
              <w:t>ная толерантность</w:t>
            </w:r>
          </w:p>
          <w:p w:rsidR="003C2629" w:rsidRPr="000C124A" w:rsidRDefault="003C2629" w:rsidP="00564E70">
            <w:pPr>
              <w:rPr>
                <w:rFonts w:ascii="Times New Roman" w:hAnsi="Times New Roman"/>
                <w:sz w:val="28"/>
                <w:szCs w:val="28"/>
              </w:rPr>
            </w:pPr>
            <w:r w:rsidRPr="000C124A">
              <w:rPr>
                <w:rFonts w:ascii="Times New Roman" w:hAnsi="Times New Roman"/>
                <w:sz w:val="28"/>
                <w:szCs w:val="28"/>
              </w:rPr>
              <w:t>- усиленная потребность в самореализации, нередко побуждающая одаренных детей нарушить общепринятые нормы и правила</w:t>
            </w:r>
          </w:p>
          <w:p w:rsidR="003C2629" w:rsidRPr="000C124A" w:rsidRDefault="003C2629" w:rsidP="00564E70">
            <w:pPr>
              <w:rPr>
                <w:rFonts w:ascii="Times New Roman" w:hAnsi="Times New Roman"/>
                <w:sz w:val="28"/>
                <w:szCs w:val="28"/>
              </w:rPr>
            </w:pPr>
            <w:r w:rsidRPr="000C124A">
              <w:rPr>
                <w:rFonts w:ascii="Times New Roman" w:hAnsi="Times New Roman"/>
                <w:sz w:val="28"/>
                <w:szCs w:val="28"/>
              </w:rPr>
              <w:t>- п</w:t>
            </w:r>
            <w:r w:rsidR="00A209D0" w:rsidRPr="000C124A">
              <w:rPr>
                <w:rFonts w:ascii="Times New Roman" w:hAnsi="Times New Roman"/>
                <w:sz w:val="28"/>
                <w:szCs w:val="28"/>
              </w:rPr>
              <w:t>о</w:t>
            </w:r>
            <w:r w:rsidRPr="000C124A">
              <w:rPr>
                <w:rFonts w:ascii="Times New Roman" w:hAnsi="Times New Roman"/>
                <w:sz w:val="28"/>
                <w:szCs w:val="28"/>
              </w:rPr>
              <w:t>вышенная потребность в самостоятельности</w:t>
            </w:r>
          </w:p>
          <w:p w:rsidR="003C2629" w:rsidRPr="000C124A" w:rsidRDefault="003C2629" w:rsidP="00564E70">
            <w:pPr>
              <w:rPr>
                <w:rFonts w:ascii="Times New Roman" w:hAnsi="Times New Roman"/>
                <w:sz w:val="28"/>
                <w:szCs w:val="28"/>
              </w:rPr>
            </w:pPr>
            <w:r w:rsidRPr="000C124A">
              <w:rPr>
                <w:rFonts w:ascii="Times New Roman" w:hAnsi="Times New Roman"/>
                <w:sz w:val="28"/>
                <w:szCs w:val="28"/>
              </w:rPr>
              <w:t>- в ряде случаев неприязнь к систематическому обучению</w:t>
            </w:r>
          </w:p>
        </w:tc>
        <w:tc>
          <w:tcPr>
            <w:tcW w:w="4623" w:type="dxa"/>
          </w:tcPr>
          <w:p w:rsidR="00DB4BB8" w:rsidRPr="000C124A" w:rsidRDefault="003C2629" w:rsidP="00564E70">
            <w:pPr>
              <w:rPr>
                <w:rFonts w:ascii="Times New Roman" w:hAnsi="Times New Roman"/>
                <w:sz w:val="28"/>
                <w:szCs w:val="28"/>
              </w:rPr>
            </w:pPr>
            <w:r w:rsidRPr="000C124A">
              <w:rPr>
                <w:rFonts w:ascii="Times New Roman" w:hAnsi="Times New Roman"/>
                <w:sz w:val="28"/>
                <w:szCs w:val="28"/>
              </w:rPr>
              <w:t>- развивать уверенность, активное воображение, толерантное отношение к действительности</w:t>
            </w:r>
          </w:p>
          <w:p w:rsidR="003C2629" w:rsidRPr="000C124A" w:rsidRDefault="003C2629" w:rsidP="00564E70">
            <w:pPr>
              <w:rPr>
                <w:rFonts w:ascii="Times New Roman" w:hAnsi="Times New Roman"/>
                <w:sz w:val="28"/>
                <w:szCs w:val="28"/>
              </w:rPr>
            </w:pPr>
            <w:r w:rsidRPr="000C124A">
              <w:rPr>
                <w:rFonts w:ascii="Times New Roman" w:hAnsi="Times New Roman"/>
                <w:sz w:val="28"/>
                <w:szCs w:val="28"/>
              </w:rPr>
              <w:t>- учить приемам преодоления психоэмоционального напряжения</w:t>
            </w:r>
          </w:p>
          <w:p w:rsidR="003C2629" w:rsidRPr="000C124A" w:rsidRDefault="003C2629" w:rsidP="00564E70">
            <w:pPr>
              <w:rPr>
                <w:rFonts w:ascii="Times New Roman" w:hAnsi="Times New Roman"/>
                <w:sz w:val="28"/>
                <w:szCs w:val="28"/>
              </w:rPr>
            </w:pPr>
            <w:r w:rsidRPr="000C124A">
              <w:rPr>
                <w:rFonts w:ascii="Times New Roman" w:hAnsi="Times New Roman"/>
                <w:sz w:val="28"/>
                <w:szCs w:val="28"/>
              </w:rPr>
              <w:t>- формировать адекватное представление о своих возможностях, понимание достоинст</w:t>
            </w:r>
            <w:r w:rsidR="00A209D0" w:rsidRPr="000C124A">
              <w:rPr>
                <w:rFonts w:ascii="Times New Roman" w:hAnsi="Times New Roman"/>
                <w:sz w:val="28"/>
                <w:szCs w:val="28"/>
              </w:rPr>
              <w:t>в</w:t>
            </w:r>
            <w:r w:rsidRPr="000C124A">
              <w:rPr>
                <w:rFonts w:ascii="Times New Roman" w:hAnsi="Times New Roman"/>
                <w:sz w:val="28"/>
                <w:szCs w:val="28"/>
              </w:rPr>
              <w:t xml:space="preserve"> и недостатков в себе самом и в окружающих, привычку опираться на собственные силы и готовность нести ответственность за свои поступки</w:t>
            </w:r>
          </w:p>
          <w:p w:rsidR="003C2629" w:rsidRPr="000C124A" w:rsidRDefault="003C2629" w:rsidP="00564E70">
            <w:pPr>
              <w:rPr>
                <w:rFonts w:ascii="Times New Roman" w:hAnsi="Times New Roman"/>
                <w:sz w:val="28"/>
                <w:szCs w:val="28"/>
              </w:rPr>
            </w:pPr>
            <w:r w:rsidRPr="000C124A">
              <w:rPr>
                <w:rFonts w:ascii="Times New Roman" w:hAnsi="Times New Roman"/>
                <w:sz w:val="28"/>
                <w:szCs w:val="28"/>
              </w:rPr>
              <w:t xml:space="preserve">- </w:t>
            </w:r>
            <w:r w:rsidR="006F06F0" w:rsidRPr="000C124A">
              <w:rPr>
                <w:rFonts w:ascii="Times New Roman" w:hAnsi="Times New Roman"/>
                <w:sz w:val="28"/>
                <w:szCs w:val="28"/>
              </w:rPr>
              <w:t>учить находить средства для реализации целей, достигать результата</w:t>
            </w:r>
          </w:p>
          <w:p w:rsidR="006F06F0" w:rsidRPr="000C124A" w:rsidRDefault="006F06F0" w:rsidP="00564E70">
            <w:pPr>
              <w:rPr>
                <w:rFonts w:ascii="Times New Roman" w:hAnsi="Times New Roman"/>
                <w:sz w:val="28"/>
                <w:szCs w:val="28"/>
              </w:rPr>
            </w:pPr>
            <w:r w:rsidRPr="000C124A">
              <w:rPr>
                <w:rFonts w:ascii="Times New Roman" w:hAnsi="Times New Roman"/>
                <w:sz w:val="28"/>
                <w:szCs w:val="28"/>
              </w:rPr>
              <w:t>- помочь освоить социально приемлемые способы самовыражения</w:t>
            </w:r>
          </w:p>
          <w:p w:rsidR="006F06F0" w:rsidRPr="000C124A" w:rsidRDefault="006F06F0" w:rsidP="00564E70">
            <w:pPr>
              <w:rPr>
                <w:rFonts w:ascii="Times New Roman" w:hAnsi="Times New Roman"/>
                <w:sz w:val="28"/>
                <w:szCs w:val="28"/>
              </w:rPr>
            </w:pPr>
            <w:r w:rsidRPr="000C124A">
              <w:rPr>
                <w:rFonts w:ascii="Times New Roman" w:hAnsi="Times New Roman"/>
                <w:sz w:val="28"/>
                <w:szCs w:val="28"/>
              </w:rPr>
              <w:t>- создавать условия для удовлетворения интеллектуальной любознательности</w:t>
            </w:r>
          </w:p>
        </w:tc>
      </w:tr>
      <w:tr w:rsidR="003C2629" w:rsidRPr="009361E4" w:rsidTr="00E1135A">
        <w:tc>
          <w:tcPr>
            <w:tcW w:w="4224" w:type="dxa"/>
          </w:tcPr>
          <w:p w:rsidR="00A209D0" w:rsidRPr="000C124A" w:rsidRDefault="00A209D0" w:rsidP="00564E70">
            <w:pPr>
              <w:rPr>
                <w:rFonts w:ascii="Times New Roman" w:hAnsi="Times New Roman"/>
                <w:sz w:val="28"/>
                <w:szCs w:val="28"/>
              </w:rPr>
            </w:pPr>
          </w:p>
          <w:p w:rsidR="00A209D0" w:rsidRPr="000C124A" w:rsidRDefault="00A209D0" w:rsidP="00564E70">
            <w:pPr>
              <w:rPr>
                <w:rFonts w:ascii="Times New Roman" w:hAnsi="Times New Roman"/>
                <w:sz w:val="28"/>
                <w:szCs w:val="28"/>
              </w:rPr>
            </w:pPr>
          </w:p>
          <w:p w:rsidR="00A209D0" w:rsidRPr="000C124A" w:rsidRDefault="00A209D0" w:rsidP="00564E70">
            <w:pPr>
              <w:rPr>
                <w:rFonts w:ascii="Times New Roman" w:hAnsi="Times New Roman"/>
                <w:sz w:val="28"/>
                <w:szCs w:val="28"/>
              </w:rPr>
            </w:pPr>
          </w:p>
          <w:p w:rsidR="00A209D0" w:rsidRPr="000C124A" w:rsidRDefault="00A209D0" w:rsidP="00564E70">
            <w:pPr>
              <w:rPr>
                <w:rFonts w:ascii="Times New Roman" w:hAnsi="Times New Roman"/>
                <w:sz w:val="28"/>
                <w:szCs w:val="28"/>
              </w:rPr>
            </w:pPr>
          </w:p>
          <w:p w:rsidR="00DB4BB8" w:rsidRPr="000C124A" w:rsidRDefault="006F06F0" w:rsidP="00564E70">
            <w:pPr>
              <w:rPr>
                <w:rFonts w:ascii="Times New Roman" w:hAnsi="Times New Roman"/>
                <w:sz w:val="28"/>
                <w:szCs w:val="28"/>
              </w:rPr>
            </w:pPr>
            <w:r w:rsidRPr="000C124A">
              <w:rPr>
                <w:rFonts w:ascii="Times New Roman" w:hAnsi="Times New Roman"/>
                <w:sz w:val="28"/>
                <w:szCs w:val="28"/>
              </w:rPr>
              <w:t xml:space="preserve">Взаимоотношения </w:t>
            </w:r>
            <w:proofErr w:type="gramStart"/>
            <w:r w:rsidRPr="000C124A">
              <w:rPr>
                <w:rFonts w:ascii="Times New Roman" w:hAnsi="Times New Roman"/>
                <w:sz w:val="28"/>
                <w:szCs w:val="28"/>
              </w:rPr>
              <w:t>со</w:t>
            </w:r>
            <w:proofErr w:type="gramEnd"/>
            <w:r w:rsidRPr="000C124A">
              <w:rPr>
                <w:rFonts w:ascii="Times New Roman" w:hAnsi="Times New Roman"/>
                <w:sz w:val="28"/>
                <w:szCs w:val="28"/>
              </w:rPr>
              <w:t xml:space="preserve"> взрослыми</w:t>
            </w:r>
          </w:p>
        </w:tc>
        <w:tc>
          <w:tcPr>
            <w:tcW w:w="4946" w:type="dxa"/>
          </w:tcPr>
          <w:p w:rsidR="00DB4BB8" w:rsidRPr="000C124A" w:rsidRDefault="006F06F0" w:rsidP="00564E70">
            <w:pPr>
              <w:rPr>
                <w:rFonts w:ascii="Times New Roman" w:hAnsi="Times New Roman"/>
                <w:sz w:val="28"/>
                <w:szCs w:val="28"/>
              </w:rPr>
            </w:pPr>
            <w:r w:rsidRPr="000C124A">
              <w:rPr>
                <w:rFonts w:ascii="Times New Roman" w:hAnsi="Times New Roman"/>
                <w:sz w:val="28"/>
                <w:szCs w:val="28"/>
              </w:rPr>
              <w:lastRenderedPageBreak/>
              <w:t xml:space="preserve">- повышенный уровень притязаний в </w:t>
            </w:r>
            <w:r w:rsidRPr="000C124A">
              <w:rPr>
                <w:rFonts w:ascii="Times New Roman" w:hAnsi="Times New Roman"/>
                <w:sz w:val="28"/>
                <w:szCs w:val="28"/>
              </w:rPr>
              <w:lastRenderedPageBreak/>
              <w:t xml:space="preserve">общении </w:t>
            </w:r>
            <w:proofErr w:type="gramStart"/>
            <w:r w:rsidRPr="000C124A">
              <w:rPr>
                <w:rFonts w:ascii="Times New Roman" w:hAnsi="Times New Roman"/>
                <w:sz w:val="28"/>
                <w:szCs w:val="28"/>
              </w:rPr>
              <w:t>со</w:t>
            </w:r>
            <w:proofErr w:type="gramEnd"/>
            <w:r w:rsidRPr="000C124A">
              <w:rPr>
                <w:rFonts w:ascii="Times New Roman" w:hAnsi="Times New Roman"/>
                <w:sz w:val="28"/>
                <w:szCs w:val="28"/>
              </w:rPr>
              <w:t xml:space="preserve"> взрослыми, требова</w:t>
            </w:r>
            <w:r w:rsidR="00A209D0" w:rsidRPr="000C124A">
              <w:rPr>
                <w:rFonts w:ascii="Times New Roman" w:hAnsi="Times New Roman"/>
                <w:sz w:val="28"/>
                <w:szCs w:val="28"/>
              </w:rPr>
              <w:t>т</w:t>
            </w:r>
            <w:r w:rsidRPr="000C124A">
              <w:rPr>
                <w:rFonts w:ascii="Times New Roman" w:hAnsi="Times New Roman"/>
                <w:sz w:val="28"/>
                <w:szCs w:val="28"/>
              </w:rPr>
              <w:t>ельность</w:t>
            </w:r>
          </w:p>
          <w:p w:rsidR="006F06F0" w:rsidRPr="000C124A" w:rsidRDefault="006F06F0" w:rsidP="00564E70">
            <w:pPr>
              <w:rPr>
                <w:rFonts w:ascii="Times New Roman" w:hAnsi="Times New Roman"/>
                <w:sz w:val="28"/>
                <w:szCs w:val="28"/>
              </w:rPr>
            </w:pPr>
            <w:r w:rsidRPr="000C124A">
              <w:rPr>
                <w:rFonts w:ascii="Times New Roman" w:hAnsi="Times New Roman"/>
                <w:sz w:val="28"/>
                <w:szCs w:val="28"/>
              </w:rPr>
              <w:t xml:space="preserve">- критичность по отношению </w:t>
            </w:r>
            <w:proofErr w:type="gramStart"/>
            <w:r w:rsidRPr="000C124A">
              <w:rPr>
                <w:rFonts w:ascii="Times New Roman" w:hAnsi="Times New Roman"/>
                <w:sz w:val="28"/>
                <w:szCs w:val="28"/>
              </w:rPr>
              <w:t>ко</w:t>
            </w:r>
            <w:proofErr w:type="gramEnd"/>
            <w:r w:rsidRPr="000C124A">
              <w:rPr>
                <w:rFonts w:ascii="Times New Roman" w:hAnsi="Times New Roman"/>
                <w:sz w:val="28"/>
                <w:szCs w:val="28"/>
              </w:rPr>
              <w:t xml:space="preserve"> взрослым</w:t>
            </w:r>
          </w:p>
          <w:p w:rsidR="006F06F0" w:rsidRPr="000C124A" w:rsidRDefault="006F06F0" w:rsidP="00564E70">
            <w:pPr>
              <w:rPr>
                <w:rFonts w:ascii="Times New Roman" w:hAnsi="Times New Roman"/>
                <w:sz w:val="28"/>
                <w:szCs w:val="28"/>
              </w:rPr>
            </w:pPr>
            <w:r w:rsidRPr="000C124A">
              <w:rPr>
                <w:rFonts w:ascii="Times New Roman" w:hAnsi="Times New Roman"/>
                <w:sz w:val="28"/>
                <w:szCs w:val="28"/>
              </w:rPr>
              <w:t>- стремление во что бы то ни стало настоять на своем</w:t>
            </w:r>
          </w:p>
          <w:p w:rsidR="006F06F0" w:rsidRPr="000C124A" w:rsidRDefault="006F06F0" w:rsidP="00564E70">
            <w:pPr>
              <w:rPr>
                <w:rFonts w:ascii="Times New Roman" w:hAnsi="Times New Roman"/>
                <w:sz w:val="28"/>
                <w:szCs w:val="28"/>
              </w:rPr>
            </w:pPr>
            <w:r w:rsidRPr="000C124A">
              <w:rPr>
                <w:rFonts w:ascii="Times New Roman" w:hAnsi="Times New Roman"/>
                <w:sz w:val="28"/>
                <w:szCs w:val="28"/>
              </w:rPr>
              <w:t>- повышенная потребность в усиленном внимании взрослого</w:t>
            </w:r>
          </w:p>
          <w:p w:rsidR="006F06F0" w:rsidRPr="000C124A" w:rsidRDefault="006F06F0" w:rsidP="00564E70">
            <w:pPr>
              <w:rPr>
                <w:rFonts w:ascii="Times New Roman" w:hAnsi="Times New Roman"/>
                <w:sz w:val="28"/>
                <w:szCs w:val="28"/>
              </w:rPr>
            </w:pPr>
            <w:r w:rsidRPr="000C124A">
              <w:rPr>
                <w:rFonts w:ascii="Times New Roman" w:hAnsi="Times New Roman"/>
                <w:sz w:val="28"/>
                <w:szCs w:val="28"/>
              </w:rPr>
              <w:t xml:space="preserve">- отсутствие чувства </w:t>
            </w:r>
            <w:r w:rsidR="00A209D0" w:rsidRPr="000C124A">
              <w:rPr>
                <w:rFonts w:ascii="Times New Roman" w:hAnsi="Times New Roman"/>
                <w:sz w:val="28"/>
                <w:szCs w:val="28"/>
              </w:rPr>
              <w:t>дистанции</w:t>
            </w:r>
            <w:r w:rsidRPr="000C124A">
              <w:rPr>
                <w:rFonts w:ascii="Times New Roman" w:hAnsi="Times New Roman"/>
                <w:sz w:val="28"/>
                <w:szCs w:val="28"/>
              </w:rPr>
              <w:t xml:space="preserve"> в общении со старшими</w:t>
            </w:r>
          </w:p>
        </w:tc>
        <w:tc>
          <w:tcPr>
            <w:tcW w:w="4623" w:type="dxa"/>
          </w:tcPr>
          <w:p w:rsidR="00DB4BB8" w:rsidRPr="000C124A" w:rsidRDefault="006F06F0" w:rsidP="00564E70">
            <w:pPr>
              <w:rPr>
                <w:rFonts w:ascii="Times New Roman" w:hAnsi="Times New Roman"/>
                <w:sz w:val="28"/>
                <w:szCs w:val="28"/>
              </w:rPr>
            </w:pPr>
            <w:r w:rsidRPr="000C124A">
              <w:rPr>
                <w:rFonts w:ascii="Times New Roman" w:hAnsi="Times New Roman"/>
                <w:sz w:val="28"/>
                <w:szCs w:val="28"/>
              </w:rPr>
              <w:lastRenderedPageBreak/>
              <w:t xml:space="preserve">- развивать продуктивные формы </w:t>
            </w:r>
            <w:r w:rsidRPr="000C124A">
              <w:rPr>
                <w:rFonts w:ascii="Times New Roman" w:hAnsi="Times New Roman"/>
                <w:sz w:val="28"/>
                <w:szCs w:val="28"/>
              </w:rPr>
              <w:lastRenderedPageBreak/>
              <w:t>взаимод</w:t>
            </w:r>
            <w:r w:rsidR="00A209D0" w:rsidRPr="000C124A">
              <w:rPr>
                <w:rFonts w:ascii="Times New Roman" w:hAnsi="Times New Roman"/>
                <w:sz w:val="28"/>
                <w:szCs w:val="28"/>
              </w:rPr>
              <w:t>е</w:t>
            </w:r>
            <w:r w:rsidRPr="000C124A">
              <w:rPr>
                <w:rFonts w:ascii="Times New Roman" w:hAnsi="Times New Roman"/>
                <w:sz w:val="28"/>
                <w:szCs w:val="28"/>
              </w:rPr>
              <w:t xml:space="preserve">йствия </w:t>
            </w:r>
            <w:proofErr w:type="gramStart"/>
            <w:r w:rsidRPr="000C124A">
              <w:rPr>
                <w:rFonts w:ascii="Times New Roman" w:hAnsi="Times New Roman"/>
                <w:sz w:val="28"/>
                <w:szCs w:val="28"/>
              </w:rPr>
              <w:t>со</w:t>
            </w:r>
            <w:proofErr w:type="gramEnd"/>
            <w:r w:rsidRPr="000C124A">
              <w:rPr>
                <w:rFonts w:ascii="Times New Roman" w:hAnsi="Times New Roman"/>
                <w:sz w:val="28"/>
                <w:szCs w:val="28"/>
              </w:rPr>
              <w:t xml:space="preserve"> взрослыми, чувствительность к педагогической оценке, стремление помогать, </w:t>
            </w:r>
            <w:proofErr w:type="spellStart"/>
            <w:r w:rsidRPr="000C124A">
              <w:rPr>
                <w:rFonts w:ascii="Times New Roman" w:hAnsi="Times New Roman"/>
                <w:sz w:val="28"/>
                <w:szCs w:val="28"/>
              </w:rPr>
              <w:t>эмпатию</w:t>
            </w:r>
            <w:proofErr w:type="spellEnd"/>
          </w:p>
          <w:p w:rsidR="006F06F0" w:rsidRPr="000C124A" w:rsidRDefault="006F06F0" w:rsidP="00564E70">
            <w:pPr>
              <w:rPr>
                <w:rFonts w:ascii="Times New Roman" w:hAnsi="Times New Roman"/>
                <w:sz w:val="28"/>
                <w:szCs w:val="28"/>
              </w:rPr>
            </w:pPr>
            <w:r w:rsidRPr="000C124A">
              <w:rPr>
                <w:rFonts w:ascii="Times New Roman" w:hAnsi="Times New Roman"/>
                <w:sz w:val="28"/>
                <w:szCs w:val="28"/>
              </w:rPr>
              <w:t xml:space="preserve">- формировать приемы диалогического общения </w:t>
            </w:r>
            <w:proofErr w:type="gramStart"/>
            <w:r w:rsidRPr="000C124A">
              <w:rPr>
                <w:rFonts w:ascii="Times New Roman" w:hAnsi="Times New Roman"/>
                <w:sz w:val="28"/>
                <w:szCs w:val="28"/>
              </w:rPr>
              <w:t>со</w:t>
            </w:r>
            <w:proofErr w:type="gramEnd"/>
            <w:r w:rsidRPr="000C124A">
              <w:rPr>
                <w:rFonts w:ascii="Times New Roman" w:hAnsi="Times New Roman"/>
                <w:sz w:val="28"/>
                <w:szCs w:val="28"/>
              </w:rPr>
              <w:t xml:space="preserve"> взрослым</w:t>
            </w:r>
          </w:p>
          <w:p w:rsidR="006F06F0" w:rsidRPr="000C124A" w:rsidRDefault="006F06F0" w:rsidP="00564E70">
            <w:pPr>
              <w:rPr>
                <w:rFonts w:ascii="Times New Roman" w:hAnsi="Times New Roman"/>
                <w:sz w:val="28"/>
                <w:szCs w:val="28"/>
              </w:rPr>
            </w:pPr>
            <w:r w:rsidRPr="000C124A">
              <w:rPr>
                <w:rFonts w:ascii="Times New Roman" w:hAnsi="Times New Roman"/>
                <w:sz w:val="28"/>
                <w:szCs w:val="28"/>
              </w:rPr>
              <w:t>- формировать у взрослых приемы эффективного взаим</w:t>
            </w:r>
            <w:r w:rsidR="00A209D0" w:rsidRPr="000C124A">
              <w:rPr>
                <w:rFonts w:ascii="Times New Roman" w:hAnsi="Times New Roman"/>
                <w:sz w:val="28"/>
                <w:szCs w:val="28"/>
              </w:rPr>
              <w:t>о</w:t>
            </w:r>
            <w:r w:rsidRPr="000C124A">
              <w:rPr>
                <w:rFonts w:ascii="Times New Roman" w:hAnsi="Times New Roman"/>
                <w:sz w:val="28"/>
                <w:szCs w:val="28"/>
              </w:rPr>
              <w:t>действия с ребенком</w:t>
            </w:r>
          </w:p>
        </w:tc>
      </w:tr>
      <w:tr w:rsidR="003C2629" w:rsidRPr="009361E4" w:rsidTr="00E1135A">
        <w:tc>
          <w:tcPr>
            <w:tcW w:w="4224" w:type="dxa"/>
          </w:tcPr>
          <w:p w:rsidR="00A209D0" w:rsidRPr="00FA185B" w:rsidRDefault="00A209D0" w:rsidP="00564E70">
            <w:pPr>
              <w:rPr>
                <w:rFonts w:ascii="Times New Roman" w:hAnsi="Times New Roman"/>
                <w:sz w:val="24"/>
                <w:szCs w:val="24"/>
              </w:rPr>
            </w:pPr>
          </w:p>
          <w:p w:rsidR="00A209D0" w:rsidRPr="00FA185B" w:rsidRDefault="00A209D0" w:rsidP="00564E70">
            <w:pPr>
              <w:rPr>
                <w:rFonts w:ascii="Times New Roman" w:hAnsi="Times New Roman"/>
                <w:sz w:val="24"/>
                <w:szCs w:val="24"/>
              </w:rPr>
            </w:pPr>
          </w:p>
          <w:p w:rsidR="00A209D0" w:rsidRPr="00FA185B" w:rsidRDefault="00A209D0" w:rsidP="00564E70">
            <w:pPr>
              <w:rPr>
                <w:rFonts w:ascii="Times New Roman" w:hAnsi="Times New Roman"/>
                <w:sz w:val="24"/>
                <w:szCs w:val="24"/>
              </w:rPr>
            </w:pPr>
          </w:p>
          <w:p w:rsidR="00A209D0" w:rsidRPr="00FA185B" w:rsidRDefault="00A209D0" w:rsidP="00564E70">
            <w:pPr>
              <w:rPr>
                <w:rFonts w:ascii="Times New Roman" w:hAnsi="Times New Roman"/>
                <w:sz w:val="24"/>
                <w:szCs w:val="24"/>
              </w:rPr>
            </w:pPr>
          </w:p>
          <w:p w:rsidR="00A209D0" w:rsidRPr="00FA185B" w:rsidRDefault="00A209D0" w:rsidP="00564E70">
            <w:pPr>
              <w:rPr>
                <w:rFonts w:ascii="Times New Roman" w:hAnsi="Times New Roman"/>
                <w:sz w:val="24"/>
                <w:szCs w:val="24"/>
              </w:rPr>
            </w:pPr>
          </w:p>
          <w:p w:rsidR="00A209D0" w:rsidRPr="00FA185B" w:rsidRDefault="00A209D0" w:rsidP="00564E70">
            <w:pPr>
              <w:rPr>
                <w:rFonts w:ascii="Times New Roman" w:hAnsi="Times New Roman"/>
                <w:sz w:val="24"/>
                <w:szCs w:val="24"/>
              </w:rPr>
            </w:pPr>
          </w:p>
          <w:p w:rsidR="00DB4BB8" w:rsidRPr="000C124A" w:rsidRDefault="006F06F0" w:rsidP="00564E70">
            <w:pPr>
              <w:rPr>
                <w:rFonts w:ascii="Times New Roman" w:hAnsi="Times New Roman"/>
                <w:sz w:val="28"/>
                <w:szCs w:val="28"/>
              </w:rPr>
            </w:pPr>
            <w:r w:rsidRPr="000C124A">
              <w:rPr>
                <w:rFonts w:ascii="Times New Roman" w:hAnsi="Times New Roman"/>
                <w:sz w:val="28"/>
                <w:szCs w:val="28"/>
              </w:rPr>
              <w:t>Взаимоотношения со сверстниками</w:t>
            </w:r>
          </w:p>
        </w:tc>
        <w:tc>
          <w:tcPr>
            <w:tcW w:w="4946" w:type="dxa"/>
          </w:tcPr>
          <w:p w:rsidR="00DB4BB8" w:rsidRPr="000C124A" w:rsidRDefault="00956027" w:rsidP="00564E70">
            <w:pPr>
              <w:rPr>
                <w:rFonts w:ascii="Times New Roman" w:hAnsi="Times New Roman"/>
                <w:sz w:val="28"/>
                <w:szCs w:val="28"/>
              </w:rPr>
            </w:pPr>
            <w:r w:rsidRPr="000C124A">
              <w:rPr>
                <w:rFonts w:ascii="Times New Roman" w:hAnsi="Times New Roman"/>
                <w:sz w:val="28"/>
                <w:szCs w:val="28"/>
              </w:rPr>
              <w:t>- снижение потребности в общении со сверстниками</w:t>
            </w:r>
          </w:p>
          <w:p w:rsidR="00956027" w:rsidRPr="000C124A" w:rsidRDefault="00956027" w:rsidP="00564E70">
            <w:pPr>
              <w:rPr>
                <w:rFonts w:ascii="Times New Roman" w:hAnsi="Times New Roman"/>
                <w:sz w:val="28"/>
                <w:szCs w:val="28"/>
              </w:rPr>
            </w:pPr>
            <w:r w:rsidRPr="000C124A">
              <w:rPr>
                <w:rFonts w:ascii="Times New Roman" w:hAnsi="Times New Roman"/>
                <w:sz w:val="28"/>
                <w:szCs w:val="28"/>
              </w:rPr>
              <w:t>- усиленное стремление к лидерству</w:t>
            </w:r>
          </w:p>
          <w:p w:rsidR="00956027" w:rsidRPr="000C124A" w:rsidRDefault="00956027" w:rsidP="00564E70">
            <w:pPr>
              <w:rPr>
                <w:rFonts w:ascii="Times New Roman" w:hAnsi="Times New Roman"/>
                <w:sz w:val="28"/>
                <w:szCs w:val="28"/>
              </w:rPr>
            </w:pPr>
            <w:r w:rsidRPr="000C124A">
              <w:rPr>
                <w:rFonts w:ascii="Times New Roman" w:hAnsi="Times New Roman"/>
                <w:sz w:val="28"/>
                <w:szCs w:val="28"/>
              </w:rPr>
              <w:t xml:space="preserve">- </w:t>
            </w:r>
            <w:proofErr w:type="gramStart"/>
            <w:r w:rsidRPr="000C124A">
              <w:rPr>
                <w:rFonts w:ascii="Times New Roman" w:hAnsi="Times New Roman"/>
                <w:sz w:val="28"/>
                <w:szCs w:val="28"/>
              </w:rPr>
              <w:t>недостаточная</w:t>
            </w:r>
            <w:proofErr w:type="gramEnd"/>
            <w:r w:rsidRPr="000C124A">
              <w:rPr>
                <w:rFonts w:ascii="Times New Roman" w:hAnsi="Times New Roman"/>
                <w:sz w:val="28"/>
                <w:szCs w:val="28"/>
              </w:rPr>
              <w:t xml:space="preserve"> сформированность эффективных навыков социального поведения</w:t>
            </w:r>
          </w:p>
          <w:p w:rsidR="00956027" w:rsidRPr="000C124A" w:rsidRDefault="00956027" w:rsidP="00564E70">
            <w:pPr>
              <w:rPr>
                <w:rFonts w:ascii="Times New Roman" w:hAnsi="Times New Roman"/>
                <w:sz w:val="28"/>
                <w:szCs w:val="28"/>
              </w:rPr>
            </w:pPr>
            <w:r w:rsidRPr="000C124A">
              <w:rPr>
                <w:rFonts w:ascii="Times New Roman" w:hAnsi="Times New Roman"/>
                <w:sz w:val="28"/>
                <w:szCs w:val="28"/>
              </w:rPr>
              <w:t xml:space="preserve">- </w:t>
            </w:r>
            <w:proofErr w:type="spellStart"/>
            <w:r w:rsidRPr="000C124A">
              <w:rPr>
                <w:rFonts w:ascii="Times New Roman" w:hAnsi="Times New Roman"/>
                <w:sz w:val="28"/>
                <w:szCs w:val="28"/>
              </w:rPr>
              <w:t>неконформность</w:t>
            </w:r>
            <w:proofErr w:type="spellEnd"/>
            <w:r w:rsidRPr="000C124A">
              <w:rPr>
                <w:rFonts w:ascii="Times New Roman" w:hAnsi="Times New Roman"/>
                <w:sz w:val="28"/>
                <w:szCs w:val="28"/>
              </w:rPr>
              <w:t>, «необычное» поведение, что может вызывать недоумение или насмешку сверстников</w:t>
            </w:r>
          </w:p>
          <w:p w:rsidR="00956027" w:rsidRPr="000C124A" w:rsidRDefault="00956027" w:rsidP="00564E70">
            <w:pPr>
              <w:rPr>
                <w:rFonts w:ascii="Times New Roman" w:hAnsi="Times New Roman"/>
                <w:sz w:val="28"/>
                <w:szCs w:val="28"/>
              </w:rPr>
            </w:pPr>
            <w:r w:rsidRPr="000C124A">
              <w:rPr>
                <w:rFonts w:ascii="Times New Roman" w:hAnsi="Times New Roman"/>
                <w:sz w:val="28"/>
                <w:szCs w:val="28"/>
              </w:rPr>
              <w:t xml:space="preserve">- несоблюдение некоторых норм сообщества ровесников, потребность в общении с </w:t>
            </w:r>
            <w:proofErr w:type="gramStart"/>
            <w:r w:rsidRPr="000C124A">
              <w:rPr>
                <w:rFonts w:ascii="Times New Roman" w:hAnsi="Times New Roman"/>
                <w:sz w:val="28"/>
                <w:szCs w:val="28"/>
              </w:rPr>
              <w:t>более старшими</w:t>
            </w:r>
            <w:proofErr w:type="gramEnd"/>
            <w:r w:rsidRPr="000C124A">
              <w:rPr>
                <w:rFonts w:ascii="Times New Roman" w:hAnsi="Times New Roman"/>
                <w:sz w:val="28"/>
                <w:szCs w:val="28"/>
              </w:rPr>
              <w:t xml:space="preserve"> детьми, и как следствие, излишняя конфликт</w:t>
            </w:r>
            <w:r w:rsidR="00A209D0" w:rsidRPr="000C124A">
              <w:rPr>
                <w:rFonts w:ascii="Times New Roman" w:hAnsi="Times New Roman"/>
                <w:sz w:val="28"/>
                <w:szCs w:val="28"/>
              </w:rPr>
              <w:t>н</w:t>
            </w:r>
            <w:r w:rsidRPr="000C124A">
              <w:rPr>
                <w:rFonts w:ascii="Times New Roman" w:hAnsi="Times New Roman"/>
                <w:sz w:val="28"/>
                <w:szCs w:val="28"/>
              </w:rPr>
              <w:t>ость или отчужденность от ровесников</w:t>
            </w:r>
          </w:p>
        </w:tc>
        <w:tc>
          <w:tcPr>
            <w:tcW w:w="4623" w:type="dxa"/>
          </w:tcPr>
          <w:p w:rsidR="00DB4BB8" w:rsidRPr="000C124A" w:rsidRDefault="00956027" w:rsidP="00564E70">
            <w:pPr>
              <w:rPr>
                <w:rFonts w:ascii="Times New Roman" w:hAnsi="Times New Roman"/>
                <w:sz w:val="28"/>
                <w:szCs w:val="28"/>
              </w:rPr>
            </w:pPr>
            <w:r w:rsidRPr="000C124A">
              <w:rPr>
                <w:rFonts w:ascii="Times New Roman" w:hAnsi="Times New Roman"/>
                <w:sz w:val="28"/>
                <w:szCs w:val="28"/>
              </w:rPr>
              <w:t xml:space="preserve">- развивать формы продуктивного сотрудничества со сверстниками, дружелюбие, стремление содействовать, </w:t>
            </w:r>
            <w:proofErr w:type="spellStart"/>
            <w:r w:rsidRPr="000C124A">
              <w:rPr>
                <w:rFonts w:ascii="Times New Roman" w:hAnsi="Times New Roman"/>
                <w:sz w:val="28"/>
                <w:szCs w:val="28"/>
              </w:rPr>
              <w:t>эмпатию</w:t>
            </w:r>
            <w:proofErr w:type="spellEnd"/>
          </w:p>
          <w:p w:rsidR="00956027" w:rsidRPr="000C124A" w:rsidRDefault="00956027" w:rsidP="00564E70">
            <w:pPr>
              <w:rPr>
                <w:rFonts w:ascii="Times New Roman" w:hAnsi="Times New Roman"/>
                <w:sz w:val="28"/>
                <w:szCs w:val="28"/>
              </w:rPr>
            </w:pPr>
            <w:r w:rsidRPr="000C124A">
              <w:rPr>
                <w:rFonts w:ascii="Times New Roman" w:hAnsi="Times New Roman"/>
                <w:sz w:val="28"/>
                <w:szCs w:val="28"/>
              </w:rPr>
              <w:t>- формировать приемы диалогического общения со сверстниками</w:t>
            </w:r>
          </w:p>
        </w:tc>
      </w:tr>
    </w:tbl>
    <w:p w:rsidR="00DB4BB8" w:rsidRDefault="00DB4BB8" w:rsidP="00A209D0">
      <w:pPr>
        <w:rPr>
          <w:rFonts w:ascii="Times New Roman" w:hAnsi="Times New Roman"/>
          <w:sz w:val="28"/>
          <w:szCs w:val="28"/>
        </w:rPr>
        <w:sectPr w:rsidR="00DB4BB8" w:rsidSect="00DA6423">
          <w:pgSz w:w="16838" w:h="11906" w:orient="landscape"/>
          <w:pgMar w:top="1134" w:right="851" w:bottom="1134" w:left="1701" w:header="709" w:footer="709" w:gutter="0"/>
          <w:cols w:space="708"/>
          <w:docGrid w:linePitch="360"/>
        </w:sectPr>
      </w:pPr>
    </w:p>
    <w:p w:rsidR="009727DA" w:rsidRPr="009727DA" w:rsidRDefault="00D82D60" w:rsidP="00271ADC">
      <w:pPr>
        <w:spacing w:after="200"/>
        <w:ind w:left="1" w:firstLine="708"/>
        <w:contextualSpacing/>
        <w:jc w:val="center"/>
        <w:rPr>
          <w:rFonts w:ascii="Times New Roman" w:hAnsi="Times New Roman"/>
          <w:b/>
          <w:sz w:val="28"/>
          <w:szCs w:val="28"/>
        </w:rPr>
      </w:pPr>
      <w:r>
        <w:rPr>
          <w:rFonts w:ascii="Times New Roman" w:hAnsi="Times New Roman"/>
          <w:b/>
          <w:sz w:val="28"/>
          <w:szCs w:val="28"/>
        </w:rPr>
        <w:lastRenderedPageBreak/>
        <w:t>2.</w:t>
      </w:r>
      <w:r w:rsidR="00151321">
        <w:rPr>
          <w:rFonts w:ascii="Times New Roman" w:hAnsi="Times New Roman"/>
          <w:b/>
          <w:sz w:val="28"/>
          <w:szCs w:val="28"/>
        </w:rPr>
        <w:t>4</w:t>
      </w:r>
      <w:r>
        <w:rPr>
          <w:rFonts w:ascii="Times New Roman" w:hAnsi="Times New Roman"/>
          <w:b/>
          <w:sz w:val="28"/>
          <w:szCs w:val="28"/>
        </w:rPr>
        <w:t>.</w:t>
      </w:r>
      <w:r w:rsidR="00625CA2">
        <w:rPr>
          <w:rFonts w:ascii="Times New Roman" w:hAnsi="Times New Roman"/>
          <w:b/>
          <w:sz w:val="28"/>
          <w:szCs w:val="28"/>
        </w:rPr>
        <w:t>1</w:t>
      </w:r>
      <w:r w:rsidR="009727DA" w:rsidRPr="009727DA">
        <w:rPr>
          <w:rFonts w:ascii="Times New Roman" w:hAnsi="Times New Roman"/>
          <w:b/>
          <w:sz w:val="28"/>
          <w:szCs w:val="28"/>
        </w:rPr>
        <w:t xml:space="preserve">Тематическое планирование занятий </w:t>
      </w:r>
      <w:r w:rsidR="00271ADC">
        <w:rPr>
          <w:rFonts w:ascii="Times New Roman" w:hAnsi="Times New Roman"/>
          <w:b/>
          <w:sz w:val="28"/>
          <w:szCs w:val="28"/>
        </w:rPr>
        <w:t>в</w:t>
      </w:r>
      <w:r w:rsidR="00151321" w:rsidRPr="00151321">
        <w:rPr>
          <w:rFonts w:ascii="Times New Roman" w:hAnsi="Times New Roman"/>
          <w:b/>
          <w:sz w:val="28"/>
          <w:szCs w:val="28"/>
        </w:rPr>
        <w:t xml:space="preserve"> </w:t>
      </w:r>
      <w:r w:rsidR="00151321">
        <w:rPr>
          <w:rFonts w:ascii="Times New Roman" w:hAnsi="Times New Roman"/>
          <w:b/>
          <w:sz w:val="28"/>
          <w:szCs w:val="28"/>
          <w:lang w:val="en-US"/>
        </w:rPr>
        <w:t>I</w:t>
      </w:r>
      <w:r w:rsidR="00151321" w:rsidRPr="00151321">
        <w:rPr>
          <w:rFonts w:ascii="Times New Roman" w:hAnsi="Times New Roman"/>
          <w:b/>
          <w:sz w:val="28"/>
          <w:szCs w:val="28"/>
        </w:rPr>
        <w:t xml:space="preserve"> </w:t>
      </w:r>
      <w:r w:rsidR="009727DA" w:rsidRPr="009727DA">
        <w:rPr>
          <w:rFonts w:ascii="Times New Roman" w:hAnsi="Times New Roman"/>
          <w:b/>
          <w:sz w:val="28"/>
          <w:szCs w:val="28"/>
        </w:rPr>
        <w:t>младш</w:t>
      </w:r>
      <w:r w:rsidR="00F13C17">
        <w:rPr>
          <w:rFonts w:ascii="Times New Roman" w:hAnsi="Times New Roman"/>
          <w:b/>
          <w:sz w:val="28"/>
          <w:szCs w:val="28"/>
        </w:rPr>
        <w:t>ей</w:t>
      </w:r>
      <w:r w:rsidR="009727DA" w:rsidRPr="009727DA">
        <w:rPr>
          <w:rFonts w:ascii="Times New Roman" w:hAnsi="Times New Roman"/>
          <w:b/>
          <w:sz w:val="28"/>
          <w:szCs w:val="28"/>
        </w:rPr>
        <w:t xml:space="preserve"> групп</w:t>
      </w:r>
      <w:r w:rsidR="00F13C17">
        <w:rPr>
          <w:rFonts w:ascii="Times New Roman" w:hAnsi="Times New Roman"/>
          <w:b/>
          <w:sz w:val="28"/>
          <w:szCs w:val="28"/>
        </w:rPr>
        <w:t xml:space="preserve">е </w:t>
      </w:r>
      <w:r w:rsidR="009727DA" w:rsidRPr="009727DA">
        <w:rPr>
          <w:rFonts w:ascii="Times New Roman" w:hAnsi="Times New Roman"/>
          <w:b/>
          <w:sz w:val="28"/>
          <w:szCs w:val="28"/>
        </w:rPr>
        <w:t xml:space="preserve">в период адаптации </w:t>
      </w:r>
    </w:p>
    <w:p w:rsidR="009727DA" w:rsidRPr="009727DA" w:rsidRDefault="009727DA" w:rsidP="00D554DF">
      <w:pPr>
        <w:spacing w:after="200"/>
        <w:contextualSpacing/>
        <w:jc w:val="center"/>
        <w:rPr>
          <w:rFonts w:ascii="Times New Roman" w:hAnsi="Times New Roman"/>
          <w:sz w:val="20"/>
          <w:szCs w:val="20"/>
        </w:rPr>
      </w:pPr>
      <w:r w:rsidRPr="009727DA">
        <w:rPr>
          <w:rFonts w:ascii="Times New Roman" w:hAnsi="Times New Roman"/>
          <w:sz w:val="20"/>
          <w:szCs w:val="20"/>
        </w:rPr>
        <w:t xml:space="preserve">(А.С. </w:t>
      </w:r>
      <w:proofErr w:type="spellStart"/>
      <w:r w:rsidRPr="009727DA">
        <w:rPr>
          <w:rFonts w:ascii="Times New Roman" w:hAnsi="Times New Roman"/>
          <w:sz w:val="20"/>
          <w:szCs w:val="20"/>
        </w:rPr>
        <w:t>Роньжина</w:t>
      </w:r>
      <w:proofErr w:type="spellEnd"/>
      <w:r w:rsidRPr="009727DA">
        <w:rPr>
          <w:rFonts w:ascii="Times New Roman" w:hAnsi="Times New Roman"/>
          <w:sz w:val="20"/>
          <w:szCs w:val="20"/>
        </w:rPr>
        <w:t xml:space="preserve"> «Занятия психолога с детьми 2-4 лет в период адаптации в ДОУ»)</w:t>
      </w:r>
    </w:p>
    <w:p w:rsidR="009727DA" w:rsidRPr="00FA119F" w:rsidRDefault="009727DA" w:rsidP="00D04A87">
      <w:pPr>
        <w:spacing w:after="200"/>
        <w:ind w:left="-550" w:firstLine="440"/>
        <w:contextualSpacing/>
        <w:jc w:val="both"/>
        <w:rPr>
          <w:rFonts w:ascii="Times New Roman" w:hAnsi="Times New Roman"/>
          <w:sz w:val="28"/>
          <w:szCs w:val="28"/>
        </w:rPr>
      </w:pPr>
      <w:r w:rsidRPr="00FA119F">
        <w:rPr>
          <w:rFonts w:ascii="Times New Roman" w:hAnsi="Times New Roman"/>
          <w:sz w:val="28"/>
          <w:szCs w:val="28"/>
        </w:rPr>
        <w:t>Длительность занятия – 10-20 мин.</w:t>
      </w:r>
    </w:p>
    <w:p w:rsidR="009727DA" w:rsidRPr="00FA119F" w:rsidRDefault="008D5132" w:rsidP="00D04A87">
      <w:pPr>
        <w:spacing w:after="200"/>
        <w:ind w:left="-550" w:firstLine="440"/>
        <w:contextualSpacing/>
        <w:jc w:val="both"/>
        <w:rPr>
          <w:rFonts w:ascii="Times New Roman" w:hAnsi="Times New Roman"/>
          <w:sz w:val="28"/>
          <w:szCs w:val="28"/>
        </w:rPr>
      </w:pPr>
      <w:r>
        <w:rPr>
          <w:rFonts w:ascii="Times New Roman" w:hAnsi="Times New Roman"/>
          <w:sz w:val="28"/>
          <w:szCs w:val="28"/>
        </w:rPr>
        <w:t>1</w:t>
      </w:r>
      <w:r w:rsidR="009727DA" w:rsidRPr="00FA119F">
        <w:rPr>
          <w:rFonts w:ascii="Times New Roman" w:hAnsi="Times New Roman"/>
          <w:sz w:val="28"/>
          <w:szCs w:val="28"/>
        </w:rPr>
        <w:t xml:space="preserve"> раз в неделю</w:t>
      </w:r>
    </w:p>
    <w:p w:rsidR="009727DA" w:rsidRDefault="009727DA" w:rsidP="00D04A87">
      <w:pPr>
        <w:spacing w:after="200"/>
        <w:ind w:left="-550" w:firstLine="440"/>
        <w:contextualSpacing/>
        <w:jc w:val="both"/>
        <w:rPr>
          <w:rFonts w:ascii="Times New Roman" w:hAnsi="Times New Roman"/>
          <w:sz w:val="28"/>
          <w:szCs w:val="28"/>
        </w:rPr>
      </w:pPr>
      <w:r w:rsidRPr="00FA119F">
        <w:rPr>
          <w:rFonts w:ascii="Times New Roman" w:hAnsi="Times New Roman"/>
          <w:sz w:val="28"/>
          <w:szCs w:val="28"/>
        </w:rPr>
        <w:t xml:space="preserve">каждое занятие повторяется </w:t>
      </w:r>
      <w:r w:rsidR="008F27E7">
        <w:rPr>
          <w:rFonts w:ascii="Times New Roman" w:hAnsi="Times New Roman"/>
          <w:sz w:val="28"/>
          <w:szCs w:val="28"/>
        </w:rPr>
        <w:t>с усложнением заданий</w:t>
      </w:r>
    </w:p>
    <w:p w:rsidR="00F27C8B" w:rsidRPr="00F27C8B" w:rsidRDefault="00F27C8B" w:rsidP="00D04A87">
      <w:pPr>
        <w:spacing w:after="200"/>
        <w:ind w:left="-550" w:firstLine="440"/>
        <w:contextualSpacing/>
        <w:jc w:val="both"/>
        <w:rPr>
          <w:rFonts w:ascii="Times New Roman" w:hAnsi="Times New Roman"/>
          <w:b/>
          <w:sz w:val="28"/>
          <w:szCs w:val="28"/>
        </w:rPr>
      </w:pPr>
      <w:r w:rsidRPr="00F27C8B">
        <w:rPr>
          <w:rFonts w:ascii="Times New Roman" w:hAnsi="Times New Roman"/>
          <w:b/>
          <w:sz w:val="28"/>
          <w:szCs w:val="28"/>
        </w:rPr>
        <w:t>Цели и задачи:</w:t>
      </w:r>
    </w:p>
    <w:p w:rsidR="00F27C8B" w:rsidRPr="00F27C8B" w:rsidRDefault="00F27C8B" w:rsidP="00F27C8B">
      <w:pPr>
        <w:widowControl w:val="0"/>
        <w:shd w:val="clear" w:color="auto" w:fill="FFFFFF"/>
        <w:tabs>
          <w:tab w:val="left" w:pos="281"/>
        </w:tabs>
        <w:autoSpaceDE w:val="0"/>
        <w:autoSpaceDN w:val="0"/>
        <w:adjustRightInd w:val="0"/>
        <w:spacing w:before="43"/>
        <w:contextualSpacing/>
        <w:rPr>
          <w:rFonts w:ascii="Times New Roman" w:eastAsia="Times New Roman" w:hAnsi="Times New Roman"/>
          <w:color w:val="000000"/>
          <w:sz w:val="28"/>
          <w:szCs w:val="28"/>
          <w:lang w:eastAsia="ru-RU"/>
        </w:rPr>
      </w:pPr>
      <w:r w:rsidRPr="00F27C8B">
        <w:rPr>
          <w:rFonts w:ascii="Times New Roman" w:eastAsia="Times New Roman" w:hAnsi="Times New Roman"/>
          <w:color w:val="000000"/>
          <w:sz w:val="28"/>
          <w:szCs w:val="28"/>
          <w:lang w:eastAsia="ru-RU"/>
        </w:rPr>
        <w:t>- создание положительного эмоционального настроя в группе</w:t>
      </w:r>
      <w:r w:rsidR="001D3A74">
        <w:rPr>
          <w:rFonts w:ascii="Times New Roman" w:eastAsia="Times New Roman" w:hAnsi="Times New Roman"/>
          <w:color w:val="000000"/>
          <w:sz w:val="28"/>
          <w:szCs w:val="28"/>
          <w:lang w:eastAsia="ru-RU"/>
        </w:rPr>
        <w:t>,</w:t>
      </w:r>
      <w:r w:rsidR="001D3A74" w:rsidRPr="001D3A74">
        <w:rPr>
          <w:rFonts w:ascii="Times New Roman" w:hAnsi="Times New Roman"/>
          <w:sz w:val="28"/>
          <w:szCs w:val="28"/>
        </w:rPr>
        <w:t xml:space="preserve"> сплочение группы, развитие </w:t>
      </w:r>
      <w:proofErr w:type="spellStart"/>
      <w:r w:rsidR="001D3A74" w:rsidRPr="001D3A74">
        <w:rPr>
          <w:rFonts w:ascii="Times New Roman" w:hAnsi="Times New Roman"/>
          <w:sz w:val="28"/>
          <w:szCs w:val="28"/>
        </w:rPr>
        <w:t>эмпатии</w:t>
      </w:r>
      <w:proofErr w:type="spellEnd"/>
      <w:r w:rsidR="001D3A74" w:rsidRPr="001D3A74">
        <w:rPr>
          <w:rFonts w:ascii="Times New Roman" w:hAnsi="Times New Roman"/>
          <w:sz w:val="28"/>
          <w:szCs w:val="28"/>
        </w:rPr>
        <w:t>;</w:t>
      </w:r>
    </w:p>
    <w:p w:rsidR="00F27C8B" w:rsidRPr="00F27C8B" w:rsidRDefault="00F27C8B" w:rsidP="00F27C8B">
      <w:pPr>
        <w:widowControl w:val="0"/>
        <w:shd w:val="clear" w:color="auto" w:fill="FFFFFF"/>
        <w:tabs>
          <w:tab w:val="left" w:pos="281"/>
        </w:tabs>
        <w:autoSpaceDE w:val="0"/>
        <w:autoSpaceDN w:val="0"/>
        <w:adjustRightInd w:val="0"/>
        <w:spacing w:before="36"/>
        <w:contextualSpacing/>
        <w:rPr>
          <w:rFonts w:ascii="Times New Roman" w:eastAsia="Times New Roman" w:hAnsi="Times New Roman"/>
          <w:color w:val="000000"/>
          <w:sz w:val="28"/>
          <w:szCs w:val="28"/>
          <w:lang w:eastAsia="ru-RU"/>
        </w:rPr>
      </w:pPr>
      <w:r w:rsidRPr="00F27C8B">
        <w:rPr>
          <w:rFonts w:ascii="Times New Roman" w:eastAsia="Times New Roman" w:hAnsi="Times New Roman"/>
          <w:color w:val="000000"/>
          <w:sz w:val="28"/>
          <w:szCs w:val="28"/>
          <w:lang w:eastAsia="ru-RU"/>
        </w:rPr>
        <w:t xml:space="preserve">- развитие умения действовать соответственно правилам </w:t>
      </w:r>
      <w:r w:rsidRPr="00F27C8B">
        <w:rPr>
          <w:rFonts w:ascii="Times New Roman" w:eastAsia="Times New Roman" w:hAnsi="Times New Roman"/>
          <w:color w:val="000000"/>
          <w:spacing w:val="5"/>
          <w:sz w:val="28"/>
          <w:szCs w:val="28"/>
          <w:lang w:eastAsia="ru-RU"/>
        </w:rPr>
        <w:t>игры;</w:t>
      </w:r>
    </w:p>
    <w:p w:rsidR="00F27C8B" w:rsidRPr="00F27C8B" w:rsidRDefault="00F27C8B" w:rsidP="00F27C8B">
      <w:pPr>
        <w:widowControl w:val="0"/>
        <w:shd w:val="clear" w:color="auto" w:fill="FFFFFF"/>
        <w:tabs>
          <w:tab w:val="left" w:pos="281"/>
        </w:tabs>
        <w:autoSpaceDE w:val="0"/>
        <w:autoSpaceDN w:val="0"/>
        <w:adjustRightInd w:val="0"/>
        <w:spacing w:before="58"/>
        <w:contextualSpacing/>
        <w:rPr>
          <w:rFonts w:ascii="Times New Roman" w:eastAsia="Times New Roman" w:hAnsi="Times New Roman"/>
          <w:color w:val="000000"/>
          <w:sz w:val="28"/>
          <w:szCs w:val="28"/>
          <w:lang w:eastAsia="ru-RU"/>
        </w:rPr>
      </w:pPr>
      <w:r w:rsidRPr="00F27C8B">
        <w:rPr>
          <w:rFonts w:ascii="Times New Roman" w:eastAsia="Times New Roman" w:hAnsi="Times New Roman"/>
          <w:color w:val="000000"/>
          <w:spacing w:val="3"/>
          <w:sz w:val="28"/>
          <w:szCs w:val="28"/>
          <w:lang w:eastAsia="ru-RU"/>
        </w:rPr>
        <w:t>- развитие координации движений, общей и мелкой моторики, ориентации в собственном теле;</w:t>
      </w:r>
      <w:r w:rsidR="001D3A74" w:rsidRPr="001D3A74">
        <w:rPr>
          <w:rFonts w:ascii="Times New Roman" w:hAnsi="Times New Roman"/>
          <w:sz w:val="28"/>
          <w:szCs w:val="28"/>
        </w:rPr>
        <w:t xml:space="preserve"> снятие эмоционального и мышечного напряжения, тревожности; развитие умения согласовывать свои действия с действиями других детей, с ритмом стиха, с правилами игры;</w:t>
      </w:r>
    </w:p>
    <w:p w:rsidR="00F27C8B" w:rsidRPr="00F27C8B" w:rsidRDefault="00F27C8B" w:rsidP="00F27C8B">
      <w:pPr>
        <w:widowControl w:val="0"/>
        <w:shd w:val="clear" w:color="auto" w:fill="FFFFFF"/>
        <w:tabs>
          <w:tab w:val="left" w:pos="281"/>
        </w:tabs>
        <w:autoSpaceDE w:val="0"/>
        <w:autoSpaceDN w:val="0"/>
        <w:adjustRightInd w:val="0"/>
        <w:spacing w:before="58"/>
        <w:contextualSpacing/>
        <w:rPr>
          <w:rFonts w:ascii="Times New Roman" w:eastAsia="Times New Roman" w:hAnsi="Times New Roman"/>
          <w:color w:val="000000"/>
          <w:sz w:val="28"/>
          <w:szCs w:val="28"/>
          <w:lang w:eastAsia="ru-RU"/>
        </w:rPr>
      </w:pPr>
      <w:r w:rsidRPr="00F27C8B">
        <w:rPr>
          <w:rFonts w:ascii="Times New Roman" w:eastAsia="Times New Roman" w:hAnsi="Times New Roman"/>
          <w:color w:val="000000"/>
          <w:spacing w:val="4"/>
          <w:sz w:val="28"/>
          <w:szCs w:val="28"/>
          <w:lang w:eastAsia="ru-RU"/>
        </w:rPr>
        <w:t>- развитие зрительного восприятия (цвета, формы, разме</w:t>
      </w:r>
      <w:r w:rsidRPr="00F27C8B">
        <w:rPr>
          <w:rFonts w:ascii="Times New Roman" w:eastAsia="Times New Roman" w:hAnsi="Times New Roman"/>
          <w:color w:val="000000"/>
          <w:spacing w:val="1"/>
          <w:sz w:val="28"/>
          <w:szCs w:val="28"/>
          <w:lang w:eastAsia="ru-RU"/>
        </w:rPr>
        <w:t>ра предметов);</w:t>
      </w:r>
    </w:p>
    <w:p w:rsidR="001D3A74" w:rsidRPr="001D3A74" w:rsidRDefault="00F27C8B" w:rsidP="001D3A74">
      <w:pPr>
        <w:contextualSpacing/>
        <w:rPr>
          <w:rFonts w:ascii="Times New Roman" w:hAnsi="Times New Roman"/>
          <w:sz w:val="28"/>
          <w:szCs w:val="28"/>
        </w:rPr>
      </w:pPr>
      <w:r>
        <w:rPr>
          <w:rFonts w:ascii="Times New Roman" w:eastAsia="Times New Roman" w:hAnsi="Times New Roman"/>
          <w:color w:val="000000"/>
          <w:spacing w:val="4"/>
          <w:sz w:val="28"/>
          <w:szCs w:val="28"/>
          <w:lang w:eastAsia="ru-RU"/>
        </w:rPr>
        <w:t xml:space="preserve">- развитие внимания, речи, воображения, </w:t>
      </w:r>
      <w:r w:rsidR="001D3A74">
        <w:rPr>
          <w:rFonts w:ascii="Times New Roman" w:hAnsi="Times New Roman"/>
          <w:sz w:val="28"/>
          <w:szCs w:val="28"/>
        </w:rPr>
        <w:t>творческих способностей</w:t>
      </w:r>
      <w:r w:rsidR="001D3A74" w:rsidRPr="001D3A74">
        <w:rPr>
          <w:rFonts w:ascii="Times New Roman" w:hAnsi="Times New Roman"/>
          <w:sz w:val="28"/>
          <w:szCs w:val="28"/>
        </w:rPr>
        <w:t>, быстроты реакции;</w:t>
      </w:r>
    </w:p>
    <w:p w:rsidR="001D3A74" w:rsidRPr="001D3A74" w:rsidRDefault="001D3A74" w:rsidP="001D3A74">
      <w:pPr>
        <w:contextualSpacing/>
        <w:rPr>
          <w:rFonts w:ascii="Times New Roman" w:hAnsi="Times New Roman"/>
          <w:sz w:val="28"/>
          <w:szCs w:val="28"/>
        </w:rPr>
      </w:pPr>
      <w:r w:rsidRPr="001D3A74">
        <w:rPr>
          <w:rFonts w:ascii="Times New Roman" w:hAnsi="Times New Roman"/>
          <w:sz w:val="28"/>
          <w:szCs w:val="28"/>
        </w:rPr>
        <w:t>- преодоление упрямства, негативизма в период кризиса</w:t>
      </w:r>
    </w:p>
    <w:p w:rsidR="001D3A74" w:rsidRPr="001D3A74" w:rsidRDefault="001D3A74" w:rsidP="001D3A74">
      <w:pPr>
        <w:contextualSpacing/>
        <w:rPr>
          <w:rFonts w:ascii="Times New Roman" w:hAnsi="Times New Roman"/>
          <w:sz w:val="28"/>
          <w:szCs w:val="28"/>
        </w:rPr>
      </w:pPr>
      <w:r w:rsidRPr="001D3A74">
        <w:rPr>
          <w:rFonts w:ascii="Times New Roman" w:hAnsi="Times New Roman"/>
          <w:sz w:val="28"/>
          <w:szCs w:val="28"/>
        </w:rPr>
        <w:t>трех лет;</w:t>
      </w:r>
    </w:p>
    <w:p w:rsidR="001D3A74" w:rsidRPr="001D3A74" w:rsidRDefault="001D3A74" w:rsidP="001D3A74">
      <w:pPr>
        <w:contextualSpacing/>
        <w:rPr>
          <w:rFonts w:ascii="Times New Roman" w:hAnsi="Times New Roman"/>
          <w:sz w:val="28"/>
          <w:szCs w:val="28"/>
        </w:rPr>
      </w:pPr>
      <w:r w:rsidRPr="001D3A74">
        <w:rPr>
          <w:rFonts w:ascii="Times New Roman" w:hAnsi="Times New Roman"/>
          <w:sz w:val="28"/>
          <w:szCs w:val="28"/>
        </w:rPr>
        <w:t>- формирование положительной самооценки;</w:t>
      </w:r>
    </w:p>
    <w:p w:rsidR="001D3A74" w:rsidRPr="001D3A74" w:rsidRDefault="001D3A74" w:rsidP="001D3A74">
      <w:pPr>
        <w:contextualSpacing/>
        <w:rPr>
          <w:rFonts w:ascii="Times New Roman" w:hAnsi="Times New Roman"/>
          <w:sz w:val="28"/>
          <w:szCs w:val="28"/>
        </w:rPr>
      </w:pPr>
      <w:r w:rsidRPr="001D3A74">
        <w:rPr>
          <w:rFonts w:ascii="Times New Roman" w:hAnsi="Times New Roman"/>
          <w:sz w:val="28"/>
          <w:szCs w:val="28"/>
        </w:rPr>
        <w:t>- развитие умения подчиняться правилам игры, действовать в соответствии с ролью, преодолевать двигательный автоматизм;</w:t>
      </w:r>
    </w:p>
    <w:p w:rsidR="00F27C8B" w:rsidRDefault="00F27C8B" w:rsidP="00F27C8B">
      <w:pPr>
        <w:spacing w:after="200"/>
        <w:ind w:left="-550" w:firstLine="440"/>
        <w:contextualSpacing/>
        <w:jc w:val="both"/>
        <w:rPr>
          <w:rFonts w:ascii="Times New Roman" w:hAnsi="Times New Roman"/>
          <w:sz w:val="28"/>
          <w:szCs w:val="28"/>
        </w:rPr>
      </w:pPr>
    </w:p>
    <w:p w:rsidR="00F27C8B" w:rsidRPr="00F27C8B" w:rsidRDefault="00F27C8B" w:rsidP="00F27C8B">
      <w:pPr>
        <w:spacing w:after="200"/>
        <w:ind w:left="-550" w:firstLine="440"/>
        <w:contextualSpacing/>
        <w:jc w:val="both"/>
        <w:rPr>
          <w:rFonts w:ascii="Times New Roman" w:hAnsi="Times New Roman"/>
          <w:sz w:val="28"/>
          <w:szCs w:val="28"/>
        </w:rPr>
      </w:pPr>
    </w:p>
    <w:tbl>
      <w:tblPr>
        <w:tblW w:w="9901"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4991"/>
        <w:gridCol w:w="4394"/>
      </w:tblGrid>
      <w:tr w:rsidR="00F27C8B" w:rsidRPr="00F71E51" w:rsidTr="00F27C8B">
        <w:tc>
          <w:tcPr>
            <w:tcW w:w="516" w:type="dxa"/>
          </w:tcPr>
          <w:p w:rsidR="00F27C8B" w:rsidRPr="00F71E51" w:rsidRDefault="00F27C8B" w:rsidP="0019575B">
            <w:pPr>
              <w:spacing w:after="200" w:line="240" w:lineRule="atLeast"/>
              <w:contextualSpacing/>
              <w:jc w:val="both"/>
              <w:rPr>
                <w:rFonts w:ascii="Times New Roman" w:hAnsi="Times New Roman"/>
                <w:b/>
                <w:sz w:val="28"/>
                <w:szCs w:val="28"/>
              </w:rPr>
            </w:pPr>
            <w:r w:rsidRPr="00F71E51">
              <w:rPr>
                <w:rFonts w:ascii="Times New Roman" w:hAnsi="Times New Roman"/>
                <w:b/>
                <w:sz w:val="28"/>
                <w:szCs w:val="28"/>
              </w:rPr>
              <w:t>№</w:t>
            </w:r>
          </w:p>
        </w:tc>
        <w:tc>
          <w:tcPr>
            <w:tcW w:w="4991" w:type="dxa"/>
          </w:tcPr>
          <w:p w:rsidR="00F27C8B" w:rsidRPr="00F71E51" w:rsidRDefault="00F27C8B" w:rsidP="0019575B">
            <w:pPr>
              <w:spacing w:after="200" w:line="240" w:lineRule="atLeast"/>
              <w:contextualSpacing/>
              <w:jc w:val="both"/>
              <w:rPr>
                <w:rFonts w:ascii="Times New Roman" w:hAnsi="Times New Roman"/>
                <w:b/>
                <w:sz w:val="28"/>
                <w:szCs w:val="28"/>
              </w:rPr>
            </w:pPr>
            <w:r w:rsidRPr="00F71E51">
              <w:rPr>
                <w:rFonts w:ascii="Times New Roman" w:hAnsi="Times New Roman"/>
                <w:b/>
                <w:sz w:val="28"/>
                <w:szCs w:val="28"/>
              </w:rPr>
              <w:t>Тема занятия</w:t>
            </w:r>
          </w:p>
        </w:tc>
        <w:tc>
          <w:tcPr>
            <w:tcW w:w="4394" w:type="dxa"/>
          </w:tcPr>
          <w:p w:rsidR="00F27C8B" w:rsidRPr="00F71E51" w:rsidRDefault="00F27C8B" w:rsidP="0019575B">
            <w:pPr>
              <w:spacing w:after="200" w:line="240" w:lineRule="atLeast"/>
              <w:contextualSpacing/>
              <w:jc w:val="both"/>
              <w:rPr>
                <w:rFonts w:ascii="Times New Roman" w:hAnsi="Times New Roman"/>
                <w:b/>
                <w:sz w:val="28"/>
                <w:szCs w:val="28"/>
              </w:rPr>
            </w:pPr>
            <w:r w:rsidRPr="00F71E51">
              <w:rPr>
                <w:rFonts w:ascii="Times New Roman" w:hAnsi="Times New Roman"/>
                <w:b/>
                <w:sz w:val="28"/>
                <w:szCs w:val="28"/>
              </w:rPr>
              <w:t>Месяц</w:t>
            </w:r>
          </w:p>
        </w:tc>
      </w:tr>
      <w:tr w:rsidR="00F27C8B" w:rsidRPr="00F71E51" w:rsidTr="00F27C8B">
        <w:trPr>
          <w:cantSplit/>
          <w:trHeight w:val="349"/>
        </w:trPr>
        <w:tc>
          <w:tcPr>
            <w:tcW w:w="516" w:type="dxa"/>
          </w:tcPr>
          <w:p w:rsidR="00F27C8B" w:rsidRPr="00F71E51" w:rsidRDefault="00F27C8B" w:rsidP="0019575B">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1</w:t>
            </w:r>
          </w:p>
        </w:tc>
        <w:tc>
          <w:tcPr>
            <w:tcW w:w="4991" w:type="dxa"/>
          </w:tcPr>
          <w:p w:rsidR="00F27C8B" w:rsidRPr="00C75D14" w:rsidRDefault="00F27C8B" w:rsidP="00F27C8B">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«Божья коровка»</w:t>
            </w:r>
          </w:p>
        </w:tc>
        <w:tc>
          <w:tcPr>
            <w:tcW w:w="4394" w:type="dxa"/>
          </w:tcPr>
          <w:p w:rsidR="00F27C8B" w:rsidRPr="00F71E51" w:rsidRDefault="001D3A74" w:rsidP="0019575B">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Сентябрь</w:t>
            </w:r>
          </w:p>
        </w:tc>
      </w:tr>
      <w:tr w:rsidR="00F27C8B" w:rsidRPr="00F71E51" w:rsidTr="00F250C9">
        <w:trPr>
          <w:cantSplit/>
          <w:trHeight w:val="305"/>
        </w:trPr>
        <w:tc>
          <w:tcPr>
            <w:tcW w:w="516" w:type="dxa"/>
          </w:tcPr>
          <w:p w:rsidR="00F27C8B" w:rsidRPr="00F71E51" w:rsidRDefault="00F27C8B" w:rsidP="0019575B">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2</w:t>
            </w:r>
          </w:p>
        </w:tc>
        <w:tc>
          <w:tcPr>
            <w:tcW w:w="4991" w:type="dxa"/>
          </w:tcPr>
          <w:p w:rsidR="00F27C8B" w:rsidRPr="00C75D14" w:rsidRDefault="001D3A74" w:rsidP="00F27C8B">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«Листопад»</w:t>
            </w:r>
          </w:p>
        </w:tc>
        <w:tc>
          <w:tcPr>
            <w:tcW w:w="4394" w:type="dxa"/>
          </w:tcPr>
          <w:p w:rsidR="00F27C8B" w:rsidRPr="00F71E51" w:rsidRDefault="001D3A74" w:rsidP="00F27C8B">
            <w:pPr>
              <w:rPr>
                <w:rFonts w:ascii="Times New Roman" w:eastAsia="Times New Roman" w:hAnsi="Times New Roman"/>
                <w:sz w:val="28"/>
                <w:szCs w:val="28"/>
                <w:lang w:eastAsia="ru-RU"/>
              </w:rPr>
            </w:pPr>
            <w:r w:rsidRPr="00F71E51">
              <w:rPr>
                <w:rFonts w:ascii="Times New Roman" w:eastAsia="Times New Roman" w:hAnsi="Times New Roman"/>
                <w:sz w:val="28"/>
                <w:szCs w:val="28"/>
                <w:lang w:eastAsia="ru-RU"/>
              </w:rPr>
              <w:t>Сентябрь</w:t>
            </w:r>
          </w:p>
        </w:tc>
      </w:tr>
      <w:tr w:rsidR="00F27C8B" w:rsidRPr="00F71E51" w:rsidTr="00F27C8B">
        <w:trPr>
          <w:cantSplit/>
          <w:trHeight w:val="273"/>
        </w:trPr>
        <w:tc>
          <w:tcPr>
            <w:tcW w:w="516" w:type="dxa"/>
          </w:tcPr>
          <w:p w:rsidR="00F27C8B" w:rsidRPr="00F71E51" w:rsidRDefault="00F27C8B" w:rsidP="0019575B">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3</w:t>
            </w:r>
          </w:p>
        </w:tc>
        <w:tc>
          <w:tcPr>
            <w:tcW w:w="4991" w:type="dxa"/>
          </w:tcPr>
          <w:p w:rsidR="00F27C8B" w:rsidRPr="00C75D14" w:rsidRDefault="001D3A74" w:rsidP="00F27C8B">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«Прогулка в осенний лес»</w:t>
            </w:r>
          </w:p>
        </w:tc>
        <w:tc>
          <w:tcPr>
            <w:tcW w:w="4394" w:type="dxa"/>
          </w:tcPr>
          <w:p w:rsidR="00F27C8B" w:rsidRPr="00F71E51" w:rsidRDefault="001D3A74" w:rsidP="00F27C8B">
            <w:pPr>
              <w:widowControl w:val="0"/>
              <w:shd w:val="clear" w:color="auto" w:fill="FFFFFF"/>
              <w:tabs>
                <w:tab w:val="left" w:pos="281"/>
              </w:tabs>
              <w:autoSpaceDE w:val="0"/>
              <w:autoSpaceDN w:val="0"/>
              <w:adjustRightInd w:val="0"/>
              <w:spacing w:before="58"/>
              <w:contextualSpacing/>
              <w:rPr>
                <w:rFonts w:ascii="Times New Roman" w:eastAsia="Times New Roman" w:hAnsi="Times New Roman"/>
                <w:color w:val="000000"/>
                <w:sz w:val="28"/>
                <w:szCs w:val="28"/>
                <w:lang w:eastAsia="ru-RU"/>
              </w:rPr>
            </w:pPr>
            <w:r w:rsidRPr="00F71E51">
              <w:rPr>
                <w:rFonts w:ascii="Times New Roman" w:hAnsi="Times New Roman"/>
                <w:sz w:val="28"/>
                <w:szCs w:val="28"/>
              </w:rPr>
              <w:t>Сентябрь</w:t>
            </w:r>
          </w:p>
        </w:tc>
      </w:tr>
      <w:tr w:rsidR="00F27C8B" w:rsidRPr="00F71E51" w:rsidTr="00F27C8B">
        <w:trPr>
          <w:cantSplit/>
          <w:trHeight w:val="362"/>
        </w:trPr>
        <w:tc>
          <w:tcPr>
            <w:tcW w:w="516" w:type="dxa"/>
          </w:tcPr>
          <w:p w:rsidR="00F27C8B" w:rsidRPr="00F71E51" w:rsidRDefault="00F27C8B" w:rsidP="0019575B">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4</w:t>
            </w:r>
          </w:p>
        </w:tc>
        <w:tc>
          <w:tcPr>
            <w:tcW w:w="4991" w:type="dxa"/>
          </w:tcPr>
          <w:p w:rsidR="00F27C8B" w:rsidRPr="00C75D14" w:rsidRDefault="001D3A74" w:rsidP="00F27C8B">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«Мыльные пузыри»</w:t>
            </w:r>
          </w:p>
        </w:tc>
        <w:tc>
          <w:tcPr>
            <w:tcW w:w="4394" w:type="dxa"/>
          </w:tcPr>
          <w:p w:rsidR="00F27C8B" w:rsidRPr="00F71E51" w:rsidRDefault="001D3A74" w:rsidP="0019575B">
            <w:pPr>
              <w:widowControl w:val="0"/>
              <w:shd w:val="clear" w:color="auto" w:fill="FFFFFF"/>
              <w:tabs>
                <w:tab w:val="left" w:pos="281"/>
              </w:tabs>
              <w:autoSpaceDE w:val="0"/>
              <w:autoSpaceDN w:val="0"/>
              <w:adjustRightInd w:val="0"/>
              <w:spacing w:before="43"/>
              <w:contextualSpacing/>
              <w:rPr>
                <w:rFonts w:ascii="Times New Roman" w:eastAsia="Times New Roman" w:hAnsi="Times New Roman"/>
                <w:color w:val="000000"/>
                <w:sz w:val="28"/>
                <w:szCs w:val="28"/>
                <w:lang w:eastAsia="ru-RU"/>
              </w:rPr>
            </w:pPr>
            <w:r w:rsidRPr="00F71E51">
              <w:rPr>
                <w:rFonts w:ascii="Times New Roman" w:eastAsia="Times New Roman" w:hAnsi="Times New Roman"/>
                <w:color w:val="000000"/>
                <w:sz w:val="28"/>
                <w:szCs w:val="28"/>
                <w:lang w:eastAsia="ru-RU"/>
              </w:rPr>
              <w:t>Октябрь</w:t>
            </w:r>
          </w:p>
        </w:tc>
      </w:tr>
      <w:tr w:rsidR="00F27C8B" w:rsidRPr="00F71E51" w:rsidTr="00F250C9">
        <w:trPr>
          <w:cantSplit/>
          <w:trHeight w:val="263"/>
        </w:trPr>
        <w:tc>
          <w:tcPr>
            <w:tcW w:w="516" w:type="dxa"/>
          </w:tcPr>
          <w:p w:rsidR="00F27C8B" w:rsidRPr="00F71E51" w:rsidRDefault="00F27C8B" w:rsidP="0019575B">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5</w:t>
            </w:r>
          </w:p>
        </w:tc>
        <w:tc>
          <w:tcPr>
            <w:tcW w:w="4991" w:type="dxa"/>
          </w:tcPr>
          <w:p w:rsidR="00F27C8B" w:rsidRPr="00C75D14" w:rsidRDefault="001D3A74" w:rsidP="00F27C8B">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«Мишка»</w:t>
            </w:r>
          </w:p>
        </w:tc>
        <w:tc>
          <w:tcPr>
            <w:tcW w:w="4394" w:type="dxa"/>
          </w:tcPr>
          <w:p w:rsidR="00F27C8B" w:rsidRPr="00F71E51" w:rsidRDefault="001D3A74" w:rsidP="0019575B">
            <w:pPr>
              <w:widowControl w:val="0"/>
              <w:shd w:val="clear" w:color="auto" w:fill="FFFFFF"/>
              <w:tabs>
                <w:tab w:val="left" w:pos="281"/>
              </w:tabs>
              <w:autoSpaceDE w:val="0"/>
              <w:autoSpaceDN w:val="0"/>
              <w:adjustRightInd w:val="0"/>
              <w:spacing w:before="43"/>
              <w:contextualSpacing/>
              <w:rPr>
                <w:rFonts w:ascii="Times New Roman" w:eastAsia="Times New Roman" w:hAnsi="Times New Roman"/>
                <w:color w:val="000000"/>
                <w:sz w:val="28"/>
                <w:szCs w:val="28"/>
                <w:lang w:eastAsia="ru-RU"/>
              </w:rPr>
            </w:pPr>
            <w:r w:rsidRPr="00F71E51">
              <w:rPr>
                <w:rFonts w:ascii="Times New Roman" w:eastAsia="Times New Roman" w:hAnsi="Times New Roman"/>
                <w:color w:val="000000"/>
                <w:sz w:val="28"/>
                <w:szCs w:val="28"/>
                <w:lang w:eastAsia="ru-RU"/>
              </w:rPr>
              <w:t>Октябрь</w:t>
            </w:r>
          </w:p>
        </w:tc>
      </w:tr>
      <w:tr w:rsidR="00F27C8B" w:rsidRPr="00F71E51" w:rsidTr="00F27C8B">
        <w:trPr>
          <w:cantSplit/>
          <w:trHeight w:val="274"/>
        </w:trPr>
        <w:tc>
          <w:tcPr>
            <w:tcW w:w="516" w:type="dxa"/>
          </w:tcPr>
          <w:p w:rsidR="00F27C8B" w:rsidRPr="00F71E51" w:rsidRDefault="00F27C8B" w:rsidP="0019575B">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6</w:t>
            </w:r>
          </w:p>
        </w:tc>
        <w:tc>
          <w:tcPr>
            <w:tcW w:w="4991" w:type="dxa"/>
          </w:tcPr>
          <w:p w:rsidR="00F27C8B" w:rsidRPr="00C75D14" w:rsidRDefault="001D3A74" w:rsidP="00F27C8B">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«Непослушные мышата»</w:t>
            </w:r>
          </w:p>
        </w:tc>
        <w:tc>
          <w:tcPr>
            <w:tcW w:w="4394" w:type="dxa"/>
          </w:tcPr>
          <w:p w:rsidR="00F27C8B" w:rsidRPr="00F71E51" w:rsidRDefault="001D3A74" w:rsidP="0019575B">
            <w:pPr>
              <w:widowControl w:val="0"/>
              <w:shd w:val="clear" w:color="auto" w:fill="FFFFFF"/>
              <w:tabs>
                <w:tab w:val="left" w:pos="281"/>
              </w:tabs>
              <w:autoSpaceDE w:val="0"/>
              <w:autoSpaceDN w:val="0"/>
              <w:adjustRightInd w:val="0"/>
              <w:spacing w:before="43"/>
              <w:contextualSpacing/>
              <w:rPr>
                <w:rFonts w:ascii="Times New Roman" w:eastAsia="Times New Roman" w:hAnsi="Times New Roman"/>
                <w:color w:val="000000"/>
                <w:sz w:val="28"/>
                <w:szCs w:val="28"/>
                <w:lang w:eastAsia="ru-RU"/>
              </w:rPr>
            </w:pPr>
            <w:r w:rsidRPr="00F71E51">
              <w:rPr>
                <w:rFonts w:ascii="Times New Roman" w:eastAsia="Times New Roman" w:hAnsi="Times New Roman"/>
                <w:color w:val="000000"/>
                <w:sz w:val="28"/>
                <w:szCs w:val="28"/>
                <w:lang w:eastAsia="ru-RU"/>
              </w:rPr>
              <w:t>Октябрь</w:t>
            </w:r>
          </w:p>
        </w:tc>
      </w:tr>
      <w:tr w:rsidR="001D3A74" w:rsidRPr="00F71E51" w:rsidTr="00F250C9">
        <w:trPr>
          <w:cantSplit/>
          <w:trHeight w:val="315"/>
        </w:trPr>
        <w:tc>
          <w:tcPr>
            <w:tcW w:w="516" w:type="dxa"/>
          </w:tcPr>
          <w:p w:rsidR="001D3A74" w:rsidRPr="00F71E51" w:rsidRDefault="001D3A74" w:rsidP="001D3A74">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7</w:t>
            </w:r>
          </w:p>
        </w:tc>
        <w:tc>
          <w:tcPr>
            <w:tcW w:w="4991" w:type="dxa"/>
          </w:tcPr>
          <w:p w:rsidR="001D3A74" w:rsidRPr="00C75D14" w:rsidRDefault="001D3A74" w:rsidP="001D3A74">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«Колобок»</w:t>
            </w:r>
          </w:p>
        </w:tc>
        <w:tc>
          <w:tcPr>
            <w:tcW w:w="4394" w:type="dxa"/>
          </w:tcPr>
          <w:p w:rsidR="001D3A74" w:rsidRPr="00F71E51" w:rsidRDefault="001D3A74" w:rsidP="001D3A74">
            <w:pPr>
              <w:widowControl w:val="0"/>
              <w:shd w:val="clear" w:color="auto" w:fill="FFFFFF"/>
              <w:tabs>
                <w:tab w:val="left" w:pos="281"/>
              </w:tabs>
              <w:autoSpaceDE w:val="0"/>
              <w:autoSpaceDN w:val="0"/>
              <w:adjustRightInd w:val="0"/>
              <w:spacing w:before="43"/>
              <w:contextualSpacing/>
              <w:rPr>
                <w:rFonts w:ascii="Times New Roman" w:eastAsia="Times New Roman" w:hAnsi="Times New Roman"/>
                <w:color w:val="000000"/>
                <w:sz w:val="28"/>
                <w:szCs w:val="28"/>
                <w:lang w:eastAsia="ru-RU"/>
              </w:rPr>
            </w:pPr>
            <w:r w:rsidRPr="00F71E51">
              <w:rPr>
                <w:rFonts w:ascii="Times New Roman" w:eastAsia="Times New Roman" w:hAnsi="Times New Roman"/>
                <w:color w:val="000000"/>
                <w:sz w:val="28"/>
                <w:szCs w:val="28"/>
                <w:lang w:eastAsia="ru-RU"/>
              </w:rPr>
              <w:t>Ноябрь</w:t>
            </w:r>
          </w:p>
        </w:tc>
      </w:tr>
      <w:tr w:rsidR="001D3A74" w:rsidRPr="00F71E51" w:rsidTr="00F27C8B">
        <w:trPr>
          <w:cantSplit/>
          <w:trHeight w:val="270"/>
        </w:trPr>
        <w:tc>
          <w:tcPr>
            <w:tcW w:w="516" w:type="dxa"/>
          </w:tcPr>
          <w:p w:rsidR="001D3A74" w:rsidRPr="00F71E51" w:rsidRDefault="001D3A74" w:rsidP="001D3A74">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8</w:t>
            </w:r>
          </w:p>
        </w:tc>
        <w:tc>
          <w:tcPr>
            <w:tcW w:w="4991" w:type="dxa"/>
          </w:tcPr>
          <w:p w:rsidR="001D3A74" w:rsidRPr="00C75D14" w:rsidRDefault="001D3A74" w:rsidP="001D3A74">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«Котята»</w:t>
            </w:r>
          </w:p>
        </w:tc>
        <w:tc>
          <w:tcPr>
            <w:tcW w:w="4394" w:type="dxa"/>
          </w:tcPr>
          <w:p w:rsidR="001D3A74" w:rsidRPr="00F71E51" w:rsidRDefault="001D3A74" w:rsidP="001D3A74">
            <w:pPr>
              <w:widowControl w:val="0"/>
              <w:shd w:val="clear" w:color="auto" w:fill="FFFFFF"/>
              <w:tabs>
                <w:tab w:val="left" w:pos="281"/>
              </w:tabs>
              <w:autoSpaceDE w:val="0"/>
              <w:autoSpaceDN w:val="0"/>
              <w:adjustRightInd w:val="0"/>
              <w:spacing w:before="43"/>
              <w:contextualSpacing/>
              <w:rPr>
                <w:rFonts w:ascii="Times New Roman" w:eastAsia="Times New Roman" w:hAnsi="Times New Roman"/>
                <w:color w:val="000000"/>
                <w:sz w:val="28"/>
                <w:szCs w:val="28"/>
                <w:lang w:eastAsia="ru-RU"/>
              </w:rPr>
            </w:pPr>
            <w:r w:rsidRPr="00F71E51">
              <w:rPr>
                <w:rFonts w:ascii="Times New Roman" w:eastAsia="Times New Roman" w:hAnsi="Times New Roman"/>
                <w:color w:val="000000"/>
                <w:sz w:val="28"/>
                <w:szCs w:val="28"/>
                <w:lang w:eastAsia="ru-RU"/>
              </w:rPr>
              <w:t>Ноябрь</w:t>
            </w:r>
          </w:p>
        </w:tc>
      </w:tr>
      <w:tr w:rsidR="001D3A74" w:rsidRPr="00F71E51" w:rsidTr="00F27C8B">
        <w:trPr>
          <w:cantSplit/>
          <w:trHeight w:val="359"/>
        </w:trPr>
        <w:tc>
          <w:tcPr>
            <w:tcW w:w="516" w:type="dxa"/>
          </w:tcPr>
          <w:p w:rsidR="001D3A74" w:rsidRPr="00F71E51" w:rsidRDefault="001D3A74" w:rsidP="001D3A74">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9</w:t>
            </w:r>
          </w:p>
        </w:tc>
        <w:tc>
          <w:tcPr>
            <w:tcW w:w="4991" w:type="dxa"/>
          </w:tcPr>
          <w:p w:rsidR="001D3A74" w:rsidRPr="00C75D14" w:rsidRDefault="001D3A74" w:rsidP="001D3A74">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«Мячики»</w:t>
            </w:r>
          </w:p>
        </w:tc>
        <w:tc>
          <w:tcPr>
            <w:tcW w:w="4394" w:type="dxa"/>
          </w:tcPr>
          <w:p w:rsidR="001D3A74" w:rsidRPr="00F71E51" w:rsidRDefault="001D3A74" w:rsidP="001D3A74">
            <w:pPr>
              <w:widowControl w:val="0"/>
              <w:shd w:val="clear" w:color="auto" w:fill="FFFFFF"/>
              <w:tabs>
                <w:tab w:val="left" w:pos="281"/>
              </w:tabs>
              <w:autoSpaceDE w:val="0"/>
              <w:autoSpaceDN w:val="0"/>
              <w:adjustRightInd w:val="0"/>
              <w:spacing w:before="43"/>
              <w:contextualSpacing/>
              <w:rPr>
                <w:rFonts w:ascii="Times New Roman" w:eastAsia="Times New Roman" w:hAnsi="Times New Roman"/>
                <w:color w:val="000000"/>
                <w:sz w:val="28"/>
                <w:szCs w:val="28"/>
                <w:lang w:eastAsia="ru-RU"/>
              </w:rPr>
            </w:pPr>
            <w:r w:rsidRPr="00F71E51">
              <w:rPr>
                <w:rFonts w:ascii="Times New Roman" w:eastAsia="Times New Roman" w:hAnsi="Times New Roman"/>
                <w:color w:val="000000"/>
                <w:sz w:val="28"/>
                <w:szCs w:val="28"/>
                <w:lang w:eastAsia="ru-RU"/>
              </w:rPr>
              <w:t>Ноябрь</w:t>
            </w:r>
          </w:p>
        </w:tc>
      </w:tr>
      <w:tr w:rsidR="001D3A74" w:rsidRPr="00F71E51" w:rsidTr="00F27C8B">
        <w:trPr>
          <w:cantSplit/>
          <w:trHeight w:val="265"/>
        </w:trPr>
        <w:tc>
          <w:tcPr>
            <w:tcW w:w="516" w:type="dxa"/>
          </w:tcPr>
          <w:p w:rsidR="001D3A74" w:rsidRPr="00F71E51" w:rsidRDefault="001D3A74" w:rsidP="001D3A74">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10</w:t>
            </w:r>
          </w:p>
        </w:tc>
        <w:tc>
          <w:tcPr>
            <w:tcW w:w="4991" w:type="dxa"/>
          </w:tcPr>
          <w:p w:rsidR="001D3A74" w:rsidRPr="00C75D14" w:rsidRDefault="001D3A74" w:rsidP="001D3A74">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«Зайка»</w:t>
            </w:r>
          </w:p>
        </w:tc>
        <w:tc>
          <w:tcPr>
            <w:tcW w:w="4394" w:type="dxa"/>
          </w:tcPr>
          <w:p w:rsidR="001D3A74" w:rsidRPr="00F71E51" w:rsidRDefault="001D3A74" w:rsidP="001D3A74">
            <w:pPr>
              <w:widowControl w:val="0"/>
              <w:shd w:val="clear" w:color="auto" w:fill="FFFFFF"/>
              <w:tabs>
                <w:tab w:val="left" w:pos="281"/>
              </w:tabs>
              <w:autoSpaceDE w:val="0"/>
              <w:autoSpaceDN w:val="0"/>
              <w:adjustRightInd w:val="0"/>
              <w:spacing w:before="43"/>
              <w:contextualSpacing/>
              <w:rPr>
                <w:rFonts w:ascii="Times New Roman" w:eastAsia="Times New Roman" w:hAnsi="Times New Roman"/>
                <w:color w:val="000000"/>
                <w:sz w:val="28"/>
                <w:szCs w:val="28"/>
                <w:lang w:eastAsia="ru-RU"/>
              </w:rPr>
            </w:pPr>
            <w:r w:rsidRPr="00F71E51">
              <w:rPr>
                <w:rFonts w:ascii="Times New Roman" w:eastAsia="Times New Roman" w:hAnsi="Times New Roman"/>
                <w:color w:val="000000"/>
                <w:sz w:val="28"/>
                <w:szCs w:val="28"/>
                <w:lang w:eastAsia="ru-RU"/>
              </w:rPr>
              <w:t>Декабрь</w:t>
            </w:r>
          </w:p>
        </w:tc>
      </w:tr>
      <w:tr w:rsidR="001D3A74" w:rsidRPr="00F71E51" w:rsidTr="00F27C8B">
        <w:trPr>
          <w:cantSplit/>
          <w:trHeight w:val="370"/>
        </w:trPr>
        <w:tc>
          <w:tcPr>
            <w:tcW w:w="516" w:type="dxa"/>
          </w:tcPr>
          <w:p w:rsidR="001D3A74" w:rsidRPr="00F71E51" w:rsidRDefault="001D3A74" w:rsidP="001D3A74">
            <w:pPr>
              <w:spacing w:after="200" w:line="240" w:lineRule="atLeast"/>
              <w:contextualSpacing/>
              <w:jc w:val="both"/>
              <w:rPr>
                <w:rFonts w:ascii="Times New Roman" w:hAnsi="Times New Roman"/>
                <w:sz w:val="28"/>
                <w:szCs w:val="28"/>
              </w:rPr>
            </w:pPr>
            <w:r w:rsidRPr="00F71E51">
              <w:rPr>
                <w:rFonts w:ascii="Times New Roman" w:hAnsi="Times New Roman"/>
                <w:sz w:val="28"/>
                <w:szCs w:val="28"/>
              </w:rPr>
              <w:t>11</w:t>
            </w:r>
          </w:p>
        </w:tc>
        <w:tc>
          <w:tcPr>
            <w:tcW w:w="4991" w:type="dxa"/>
          </w:tcPr>
          <w:p w:rsidR="001D3A74" w:rsidRPr="00C75D14" w:rsidRDefault="001D3A74" w:rsidP="001D3A74">
            <w:pPr>
              <w:spacing w:after="200" w:line="240" w:lineRule="atLeast"/>
              <w:contextualSpacing/>
              <w:jc w:val="both"/>
              <w:rPr>
                <w:rFonts w:ascii="Times New Roman" w:hAnsi="Times New Roman"/>
                <w:sz w:val="28"/>
                <w:szCs w:val="28"/>
              </w:rPr>
            </w:pPr>
            <w:r w:rsidRPr="00C75D14">
              <w:rPr>
                <w:rFonts w:ascii="Times New Roman" w:hAnsi="Times New Roman"/>
                <w:sz w:val="28"/>
                <w:szCs w:val="28"/>
              </w:rPr>
              <w:t>«Новый год»</w:t>
            </w:r>
          </w:p>
        </w:tc>
        <w:tc>
          <w:tcPr>
            <w:tcW w:w="4394" w:type="dxa"/>
          </w:tcPr>
          <w:p w:rsidR="001D3A74" w:rsidRPr="00F71E51" w:rsidRDefault="001D3A74" w:rsidP="001D3A74">
            <w:pPr>
              <w:widowControl w:val="0"/>
              <w:shd w:val="clear" w:color="auto" w:fill="FFFFFF"/>
              <w:tabs>
                <w:tab w:val="left" w:pos="281"/>
              </w:tabs>
              <w:autoSpaceDE w:val="0"/>
              <w:autoSpaceDN w:val="0"/>
              <w:adjustRightInd w:val="0"/>
              <w:spacing w:before="43"/>
              <w:contextualSpacing/>
              <w:rPr>
                <w:rFonts w:ascii="Times New Roman" w:eastAsia="Times New Roman" w:hAnsi="Times New Roman"/>
                <w:color w:val="000000"/>
                <w:sz w:val="28"/>
                <w:szCs w:val="28"/>
                <w:lang w:eastAsia="ru-RU"/>
              </w:rPr>
            </w:pPr>
            <w:r w:rsidRPr="00F71E51">
              <w:rPr>
                <w:rFonts w:ascii="Times New Roman" w:eastAsia="Times New Roman" w:hAnsi="Times New Roman"/>
                <w:color w:val="000000"/>
                <w:sz w:val="28"/>
                <w:szCs w:val="28"/>
                <w:lang w:eastAsia="ru-RU"/>
              </w:rPr>
              <w:t>Декабрь</w:t>
            </w:r>
          </w:p>
        </w:tc>
      </w:tr>
    </w:tbl>
    <w:p w:rsidR="00625CA2" w:rsidRDefault="00625CA2" w:rsidP="00D04A87">
      <w:pPr>
        <w:pStyle w:val="Default"/>
        <w:jc w:val="center"/>
        <w:rPr>
          <w:b/>
          <w:bCs/>
          <w:sz w:val="28"/>
          <w:szCs w:val="28"/>
        </w:rPr>
      </w:pPr>
    </w:p>
    <w:p w:rsidR="00F71E51" w:rsidRDefault="00F71E51" w:rsidP="00D04A87">
      <w:pPr>
        <w:pStyle w:val="Default"/>
        <w:jc w:val="center"/>
        <w:rPr>
          <w:b/>
          <w:bCs/>
          <w:sz w:val="28"/>
          <w:szCs w:val="28"/>
        </w:rPr>
      </w:pPr>
    </w:p>
    <w:p w:rsidR="00F71E51" w:rsidRDefault="00F71E51" w:rsidP="00D04A87">
      <w:pPr>
        <w:pStyle w:val="Default"/>
        <w:jc w:val="center"/>
        <w:rPr>
          <w:b/>
          <w:bCs/>
          <w:sz w:val="28"/>
          <w:szCs w:val="28"/>
        </w:rPr>
      </w:pPr>
    </w:p>
    <w:p w:rsidR="00F71E51" w:rsidRDefault="00F71E51" w:rsidP="00D04A87">
      <w:pPr>
        <w:pStyle w:val="Default"/>
        <w:jc w:val="center"/>
        <w:rPr>
          <w:b/>
          <w:bCs/>
          <w:sz w:val="28"/>
          <w:szCs w:val="28"/>
        </w:rPr>
      </w:pPr>
    </w:p>
    <w:p w:rsidR="00F250C9" w:rsidRDefault="00F250C9" w:rsidP="00D04A87">
      <w:pPr>
        <w:pStyle w:val="Default"/>
        <w:jc w:val="center"/>
        <w:rPr>
          <w:b/>
          <w:bCs/>
          <w:sz w:val="28"/>
          <w:szCs w:val="28"/>
        </w:rPr>
      </w:pPr>
    </w:p>
    <w:p w:rsidR="00F71E51" w:rsidRDefault="00F71E51" w:rsidP="00D04A87">
      <w:pPr>
        <w:pStyle w:val="Default"/>
        <w:jc w:val="center"/>
        <w:rPr>
          <w:b/>
          <w:bCs/>
          <w:sz w:val="28"/>
          <w:szCs w:val="28"/>
        </w:rPr>
      </w:pPr>
    </w:p>
    <w:p w:rsidR="00F71E51" w:rsidRDefault="00F71E51" w:rsidP="00D04A87">
      <w:pPr>
        <w:pStyle w:val="Default"/>
        <w:jc w:val="center"/>
        <w:rPr>
          <w:b/>
          <w:bCs/>
          <w:sz w:val="28"/>
          <w:szCs w:val="28"/>
        </w:rPr>
      </w:pPr>
    </w:p>
    <w:p w:rsidR="00F71E51" w:rsidRDefault="00F71E51" w:rsidP="00D04A87">
      <w:pPr>
        <w:pStyle w:val="Default"/>
        <w:jc w:val="center"/>
        <w:rPr>
          <w:b/>
          <w:bCs/>
          <w:sz w:val="28"/>
          <w:szCs w:val="28"/>
        </w:rPr>
      </w:pPr>
    </w:p>
    <w:p w:rsidR="00FE4EFA" w:rsidRDefault="00833956" w:rsidP="00D04A87">
      <w:pPr>
        <w:pStyle w:val="Default"/>
        <w:jc w:val="center"/>
        <w:rPr>
          <w:b/>
          <w:sz w:val="28"/>
          <w:szCs w:val="28"/>
        </w:rPr>
      </w:pPr>
      <w:r>
        <w:rPr>
          <w:b/>
          <w:bCs/>
          <w:sz w:val="28"/>
          <w:szCs w:val="28"/>
        </w:rPr>
        <w:lastRenderedPageBreak/>
        <w:t>2.</w:t>
      </w:r>
      <w:r w:rsidR="00151321">
        <w:rPr>
          <w:b/>
          <w:bCs/>
          <w:sz w:val="28"/>
          <w:szCs w:val="28"/>
        </w:rPr>
        <w:t>4</w:t>
      </w:r>
      <w:r>
        <w:rPr>
          <w:b/>
          <w:bCs/>
          <w:sz w:val="28"/>
          <w:szCs w:val="28"/>
        </w:rPr>
        <w:t>.</w:t>
      </w:r>
      <w:r w:rsidR="00625CA2">
        <w:rPr>
          <w:b/>
          <w:bCs/>
          <w:sz w:val="28"/>
          <w:szCs w:val="28"/>
        </w:rPr>
        <w:t>2</w:t>
      </w:r>
      <w:r>
        <w:rPr>
          <w:b/>
          <w:bCs/>
          <w:sz w:val="28"/>
          <w:szCs w:val="28"/>
        </w:rPr>
        <w:t xml:space="preserve"> Т</w:t>
      </w:r>
      <w:r w:rsidR="005D5376" w:rsidRPr="00D04A87">
        <w:rPr>
          <w:b/>
          <w:bCs/>
          <w:sz w:val="28"/>
          <w:szCs w:val="28"/>
        </w:rPr>
        <w:t xml:space="preserve">ематическое планирование </w:t>
      </w:r>
      <w:r w:rsidR="00271ADC">
        <w:rPr>
          <w:b/>
          <w:bCs/>
          <w:sz w:val="28"/>
          <w:szCs w:val="28"/>
        </w:rPr>
        <w:t xml:space="preserve">занятий </w:t>
      </w:r>
      <w:r w:rsidR="00FE4EFA">
        <w:rPr>
          <w:b/>
          <w:bCs/>
          <w:sz w:val="28"/>
          <w:szCs w:val="28"/>
        </w:rPr>
        <w:t>во</w:t>
      </w:r>
      <w:r w:rsidR="00F13C17">
        <w:rPr>
          <w:b/>
          <w:bCs/>
          <w:sz w:val="28"/>
          <w:szCs w:val="28"/>
        </w:rPr>
        <w:t xml:space="preserve"> </w:t>
      </w:r>
      <w:r w:rsidR="00FE4EFA" w:rsidRPr="009727DA">
        <w:rPr>
          <w:b/>
          <w:sz w:val="28"/>
          <w:szCs w:val="28"/>
        </w:rPr>
        <w:t>II</w:t>
      </w:r>
      <w:r w:rsidR="00FE4EFA">
        <w:rPr>
          <w:b/>
          <w:sz w:val="28"/>
          <w:szCs w:val="28"/>
        </w:rPr>
        <w:t xml:space="preserve"> младшей группе</w:t>
      </w:r>
    </w:p>
    <w:p w:rsidR="005D5376" w:rsidRPr="00FE4EFA" w:rsidRDefault="00FE4EFA" w:rsidP="00D04A87">
      <w:pPr>
        <w:pStyle w:val="Default"/>
        <w:jc w:val="center"/>
      </w:pPr>
      <w:r w:rsidRPr="00FE4EFA">
        <w:rPr>
          <w:b/>
          <w:bCs/>
        </w:rPr>
        <w:t xml:space="preserve"> (</w:t>
      </w:r>
      <w:r w:rsidR="001D3A74">
        <w:rPr>
          <w:bCs/>
        </w:rPr>
        <w:t xml:space="preserve">по программе Н.Ю. </w:t>
      </w:r>
      <w:proofErr w:type="spellStart"/>
      <w:r w:rsidR="001D3A74">
        <w:rPr>
          <w:bCs/>
        </w:rPr>
        <w:t>Куражевой</w:t>
      </w:r>
      <w:proofErr w:type="spellEnd"/>
      <w:r w:rsidRPr="00FE4EFA">
        <w:rPr>
          <w:bCs/>
        </w:rPr>
        <w:t>)</w:t>
      </w:r>
    </w:p>
    <w:p w:rsidR="005D5376" w:rsidRDefault="005D5376" w:rsidP="00D04A87">
      <w:pPr>
        <w:pStyle w:val="Default"/>
        <w:ind w:left="-550" w:firstLine="330"/>
        <w:rPr>
          <w:sz w:val="28"/>
          <w:szCs w:val="28"/>
        </w:rPr>
      </w:pPr>
      <w:r>
        <w:rPr>
          <w:sz w:val="28"/>
          <w:szCs w:val="28"/>
        </w:rPr>
        <w:t>Цел</w:t>
      </w:r>
      <w:r w:rsidR="00C72058">
        <w:rPr>
          <w:sz w:val="28"/>
          <w:szCs w:val="28"/>
        </w:rPr>
        <w:t xml:space="preserve">ь </w:t>
      </w:r>
      <w:r>
        <w:rPr>
          <w:sz w:val="28"/>
          <w:szCs w:val="28"/>
        </w:rPr>
        <w:t xml:space="preserve">программы: </w:t>
      </w:r>
      <w:r w:rsidR="00C75D14">
        <w:rPr>
          <w:sz w:val="28"/>
          <w:szCs w:val="28"/>
        </w:rPr>
        <w:t>Создание условий для естественного психологического развития ребёнка</w:t>
      </w:r>
      <w:r>
        <w:rPr>
          <w:sz w:val="28"/>
          <w:szCs w:val="28"/>
        </w:rPr>
        <w:t xml:space="preserve">. </w:t>
      </w:r>
    </w:p>
    <w:p w:rsidR="00C72058" w:rsidRDefault="00C72058" w:rsidP="00D04A87">
      <w:pPr>
        <w:pStyle w:val="Default"/>
        <w:ind w:left="-550" w:firstLine="330"/>
        <w:rPr>
          <w:sz w:val="28"/>
          <w:szCs w:val="28"/>
        </w:rPr>
      </w:pPr>
      <w:r>
        <w:rPr>
          <w:sz w:val="28"/>
          <w:szCs w:val="28"/>
        </w:rPr>
        <w:t xml:space="preserve">Задачи программы: </w:t>
      </w:r>
    </w:p>
    <w:p w:rsidR="00C72058" w:rsidRPr="00C72058" w:rsidRDefault="00C72058" w:rsidP="00C72058">
      <w:pPr>
        <w:pStyle w:val="af"/>
        <w:spacing w:before="0" w:beforeAutospacing="0" w:after="0" w:afterAutospacing="0"/>
        <w:rPr>
          <w:color w:val="000000"/>
          <w:sz w:val="28"/>
          <w:szCs w:val="28"/>
        </w:rPr>
      </w:pPr>
      <w:r w:rsidRPr="00C72058">
        <w:rPr>
          <w:color w:val="000000"/>
          <w:sz w:val="28"/>
          <w:szCs w:val="28"/>
        </w:rPr>
        <w:t>Создавать условия для проявления всех видов активности ребенка.</w:t>
      </w:r>
    </w:p>
    <w:p w:rsidR="00C72058" w:rsidRPr="00C72058" w:rsidRDefault="00C72058" w:rsidP="00C72058">
      <w:pPr>
        <w:pStyle w:val="af"/>
        <w:spacing w:before="0" w:beforeAutospacing="0" w:after="0" w:afterAutospacing="0"/>
        <w:rPr>
          <w:color w:val="000000"/>
          <w:sz w:val="28"/>
          <w:szCs w:val="28"/>
        </w:rPr>
      </w:pPr>
      <w:r w:rsidRPr="00C72058">
        <w:rPr>
          <w:color w:val="000000"/>
          <w:sz w:val="28"/>
          <w:szCs w:val="28"/>
        </w:rPr>
        <w:t>Создавать условия для развития восприятия, внимания, памяти, мышления, воображения.</w:t>
      </w:r>
    </w:p>
    <w:p w:rsidR="00C72058" w:rsidRPr="00C72058" w:rsidRDefault="00C72058" w:rsidP="00C72058">
      <w:pPr>
        <w:pStyle w:val="af"/>
        <w:spacing w:before="0" w:beforeAutospacing="0" w:after="0" w:afterAutospacing="0"/>
        <w:rPr>
          <w:color w:val="000000"/>
          <w:sz w:val="28"/>
          <w:szCs w:val="28"/>
        </w:rPr>
      </w:pPr>
      <w:r w:rsidRPr="00C72058">
        <w:rPr>
          <w:color w:val="000000"/>
          <w:sz w:val="28"/>
          <w:szCs w:val="28"/>
        </w:rPr>
        <w:t xml:space="preserve">Способствовать освоению разных способов взаимодействия </w:t>
      </w:r>
      <w:proofErr w:type="gramStart"/>
      <w:r w:rsidRPr="00C72058">
        <w:rPr>
          <w:color w:val="000000"/>
          <w:sz w:val="28"/>
          <w:szCs w:val="28"/>
        </w:rPr>
        <w:t>со</w:t>
      </w:r>
      <w:proofErr w:type="gramEnd"/>
      <w:r w:rsidRPr="00C72058">
        <w:rPr>
          <w:color w:val="000000"/>
          <w:sz w:val="28"/>
          <w:szCs w:val="28"/>
        </w:rPr>
        <w:t xml:space="preserve"> взрослым и сверстником в игре и повседневном общении.</w:t>
      </w:r>
    </w:p>
    <w:p w:rsidR="00C72058" w:rsidRPr="00C72058" w:rsidRDefault="00C72058" w:rsidP="00C72058">
      <w:pPr>
        <w:pStyle w:val="af"/>
        <w:spacing w:before="0" w:beforeAutospacing="0" w:after="0" w:afterAutospacing="0"/>
        <w:rPr>
          <w:color w:val="000000"/>
          <w:sz w:val="28"/>
          <w:szCs w:val="28"/>
        </w:rPr>
      </w:pPr>
      <w:r w:rsidRPr="00C72058">
        <w:rPr>
          <w:color w:val="000000"/>
          <w:sz w:val="28"/>
          <w:szCs w:val="28"/>
        </w:rPr>
        <w:t>Развивать способность подчинять свои действия правилам.</w:t>
      </w:r>
    </w:p>
    <w:p w:rsidR="00C72058" w:rsidRPr="00C72058" w:rsidRDefault="00C72058" w:rsidP="00C72058">
      <w:pPr>
        <w:pStyle w:val="af"/>
        <w:spacing w:before="0" w:beforeAutospacing="0" w:after="0" w:afterAutospacing="0"/>
        <w:rPr>
          <w:color w:val="000000"/>
          <w:sz w:val="28"/>
          <w:szCs w:val="28"/>
        </w:rPr>
      </w:pPr>
      <w:r w:rsidRPr="00C72058">
        <w:rPr>
          <w:color w:val="000000"/>
          <w:sz w:val="28"/>
          <w:szCs w:val="28"/>
        </w:rPr>
        <w:t>Способствовать проявлению эмоциональной отзывчивости. Восприимчивости.</w:t>
      </w:r>
    </w:p>
    <w:p w:rsidR="00C72058" w:rsidRPr="00C72058" w:rsidRDefault="00C72058" w:rsidP="00C72058">
      <w:pPr>
        <w:pStyle w:val="af"/>
        <w:spacing w:before="0" w:beforeAutospacing="0" w:after="0" w:afterAutospacing="0"/>
        <w:rPr>
          <w:color w:val="000000"/>
          <w:sz w:val="28"/>
          <w:szCs w:val="28"/>
        </w:rPr>
      </w:pPr>
      <w:r w:rsidRPr="00C72058">
        <w:rPr>
          <w:color w:val="000000"/>
          <w:sz w:val="28"/>
          <w:szCs w:val="28"/>
        </w:rPr>
        <w:t>Развивать первые «нравственные эмоции»: хорошо _ плохо.</w:t>
      </w:r>
    </w:p>
    <w:p w:rsidR="00C72058" w:rsidRDefault="00C72058" w:rsidP="00C72058">
      <w:pPr>
        <w:pStyle w:val="af"/>
        <w:spacing w:before="0" w:beforeAutospacing="0" w:after="0" w:afterAutospacing="0"/>
        <w:rPr>
          <w:rFonts w:ascii="Georgia" w:hAnsi="Georgia"/>
          <w:color w:val="000000"/>
          <w:sz w:val="30"/>
          <w:szCs w:val="30"/>
        </w:rPr>
      </w:pPr>
      <w:r w:rsidRPr="00C72058">
        <w:rPr>
          <w:color w:val="000000"/>
          <w:sz w:val="28"/>
          <w:szCs w:val="28"/>
        </w:rPr>
        <w:t>Способствовать формированию позитивной самооценки.</w:t>
      </w:r>
    </w:p>
    <w:p w:rsidR="005D5376" w:rsidRDefault="005D5376" w:rsidP="00D04A87">
      <w:pPr>
        <w:pStyle w:val="Default"/>
        <w:ind w:left="-550" w:firstLine="330"/>
        <w:rPr>
          <w:sz w:val="28"/>
          <w:szCs w:val="28"/>
        </w:rPr>
      </w:pPr>
      <w:r>
        <w:rPr>
          <w:sz w:val="28"/>
          <w:szCs w:val="28"/>
        </w:rPr>
        <w:t xml:space="preserve">Возрастная группа: дети 3-4 лет. </w:t>
      </w:r>
    </w:p>
    <w:p w:rsidR="00FE4EFA" w:rsidRDefault="005D5376" w:rsidP="00D04A87">
      <w:pPr>
        <w:pStyle w:val="Default"/>
        <w:ind w:left="-550" w:firstLine="330"/>
        <w:rPr>
          <w:sz w:val="28"/>
          <w:szCs w:val="28"/>
        </w:rPr>
      </w:pPr>
      <w:r>
        <w:rPr>
          <w:sz w:val="28"/>
          <w:szCs w:val="28"/>
        </w:rPr>
        <w:t xml:space="preserve">Продолжительность: Занятия проводятся раз в неделю продолжительностью </w:t>
      </w:r>
    </w:p>
    <w:p w:rsidR="005D5376" w:rsidRDefault="005D5376" w:rsidP="00D04A87">
      <w:pPr>
        <w:pStyle w:val="Default"/>
        <w:ind w:left="-550" w:firstLine="330"/>
        <w:rPr>
          <w:sz w:val="28"/>
          <w:szCs w:val="28"/>
        </w:rPr>
      </w:pPr>
      <w:r>
        <w:rPr>
          <w:sz w:val="28"/>
          <w:szCs w:val="28"/>
        </w:rPr>
        <w:t>15</w:t>
      </w:r>
      <w:r w:rsidR="00FE4EFA">
        <w:rPr>
          <w:sz w:val="28"/>
          <w:szCs w:val="28"/>
        </w:rPr>
        <w:t>-20</w:t>
      </w:r>
      <w:r>
        <w:rPr>
          <w:sz w:val="28"/>
          <w:szCs w:val="28"/>
        </w:rPr>
        <w:t xml:space="preserve"> минут. Оптимальное количество детей в группе – 6 человек.</w:t>
      </w:r>
    </w:p>
    <w:p w:rsidR="007C75D0" w:rsidRDefault="007C75D0" w:rsidP="00D04A87">
      <w:pPr>
        <w:pStyle w:val="Default"/>
        <w:ind w:left="-550" w:firstLine="330"/>
        <w:rPr>
          <w:sz w:val="28"/>
          <w:szCs w:val="28"/>
        </w:rPr>
      </w:pPr>
    </w:p>
    <w:tbl>
      <w:tblPr>
        <w:tblStyle w:val="a8"/>
        <w:tblpPr w:leftFromText="180" w:rightFromText="180" w:vertAnchor="text" w:tblpY="1"/>
        <w:tblOverlap w:val="never"/>
        <w:tblW w:w="0" w:type="auto"/>
        <w:tblLook w:val="04A0" w:firstRow="1" w:lastRow="0" w:firstColumn="1" w:lastColumn="0" w:noHBand="0" w:noVBand="1"/>
      </w:tblPr>
      <w:tblGrid>
        <w:gridCol w:w="545"/>
        <w:gridCol w:w="5684"/>
        <w:gridCol w:w="3115"/>
      </w:tblGrid>
      <w:tr w:rsidR="007C75D0" w:rsidTr="00CB3A5A">
        <w:tc>
          <w:tcPr>
            <w:tcW w:w="545" w:type="dxa"/>
          </w:tcPr>
          <w:p w:rsidR="007C75D0" w:rsidRDefault="007C75D0" w:rsidP="00CB3A5A">
            <w:pPr>
              <w:pStyle w:val="Default"/>
              <w:rPr>
                <w:sz w:val="28"/>
                <w:szCs w:val="28"/>
              </w:rPr>
            </w:pPr>
            <w:r w:rsidRPr="0019575B">
              <w:rPr>
                <w:b/>
                <w:sz w:val="28"/>
                <w:szCs w:val="28"/>
              </w:rPr>
              <w:t>№</w:t>
            </w:r>
          </w:p>
        </w:tc>
        <w:tc>
          <w:tcPr>
            <w:tcW w:w="5684" w:type="dxa"/>
          </w:tcPr>
          <w:p w:rsidR="007C75D0" w:rsidRPr="00C75D14" w:rsidRDefault="007C75D0" w:rsidP="00CB3A5A">
            <w:pPr>
              <w:pStyle w:val="Default"/>
              <w:rPr>
                <w:b/>
                <w:sz w:val="28"/>
                <w:szCs w:val="28"/>
              </w:rPr>
            </w:pPr>
            <w:r w:rsidRPr="00C75D14">
              <w:rPr>
                <w:b/>
                <w:sz w:val="28"/>
                <w:szCs w:val="28"/>
              </w:rPr>
              <w:t>Тема занятия</w:t>
            </w:r>
          </w:p>
        </w:tc>
        <w:tc>
          <w:tcPr>
            <w:tcW w:w="3115" w:type="dxa"/>
          </w:tcPr>
          <w:p w:rsidR="007C75D0" w:rsidRDefault="007C75D0" w:rsidP="00CB3A5A">
            <w:pPr>
              <w:pStyle w:val="Default"/>
              <w:rPr>
                <w:sz w:val="28"/>
                <w:szCs w:val="28"/>
              </w:rPr>
            </w:pPr>
            <w:r>
              <w:rPr>
                <w:b/>
                <w:sz w:val="28"/>
                <w:szCs w:val="28"/>
              </w:rPr>
              <w:t>Месяц</w:t>
            </w:r>
          </w:p>
        </w:tc>
      </w:tr>
      <w:tr w:rsidR="007C75D0" w:rsidTr="00CB3A5A">
        <w:tc>
          <w:tcPr>
            <w:tcW w:w="545" w:type="dxa"/>
          </w:tcPr>
          <w:p w:rsidR="007C75D0" w:rsidRDefault="007C75D0" w:rsidP="00CB3A5A">
            <w:pPr>
              <w:pStyle w:val="Default"/>
              <w:rPr>
                <w:sz w:val="28"/>
                <w:szCs w:val="28"/>
              </w:rPr>
            </w:pPr>
            <w:r>
              <w:rPr>
                <w:sz w:val="28"/>
                <w:szCs w:val="28"/>
              </w:rPr>
              <w:t>1</w:t>
            </w:r>
          </w:p>
        </w:tc>
        <w:tc>
          <w:tcPr>
            <w:tcW w:w="5684" w:type="dxa"/>
          </w:tcPr>
          <w:p w:rsidR="007C75D0" w:rsidRPr="00C75D14" w:rsidRDefault="007C75D0" w:rsidP="00CB3A5A">
            <w:pPr>
              <w:pStyle w:val="af"/>
              <w:spacing w:before="0" w:beforeAutospacing="0" w:after="0" w:afterAutospacing="0"/>
              <w:rPr>
                <w:color w:val="000000"/>
                <w:sz w:val="28"/>
                <w:szCs w:val="28"/>
              </w:rPr>
            </w:pPr>
            <w:r w:rsidRPr="00C75D14">
              <w:rPr>
                <w:color w:val="000000"/>
                <w:sz w:val="28"/>
                <w:szCs w:val="28"/>
              </w:rPr>
              <w:t>Давайте дружить</w:t>
            </w:r>
          </w:p>
        </w:tc>
        <w:tc>
          <w:tcPr>
            <w:tcW w:w="3115" w:type="dxa"/>
          </w:tcPr>
          <w:p w:rsidR="007C75D0" w:rsidRDefault="007C75D0" w:rsidP="00CB3A5A">
            <w:pPr>
              <w:pStyle w:val="Default"/>
              <w:rPr>
                <w:sz w:val="28"/>
                <w:szCs w:val="28"/>
              </w:rPr>
            </w:pPr>
            <w:r>
              <w:rPr>
                <w:sz w:val="28"/>
                <w:szCs w:val="28"/>
              </w:rPr>
              <w:t>Октябрь</w:t>
            </w:r>
          </w:p>
        </w:tc>
      </w:tr>
      <w:tr w:rsidR="007C75D0" w:rsidTr="00CB3A5A">
        <w:tc>
          <w:tcPr>
            <w:tcW w:w="545" w:type="dxa"/>
          </w:tcPr>
          <w:p w:rsidR="007C75D0" w:rsidRDefault="007C75D0" w:rsidP="00CB3A5A">
            <w:pPr>
              <w:pStyle w:val="Default"/>
              <w:rPr>
                <w:sz w:val="28"/>
                <w:szCs w:val="28"/>
              </w:rPr>
            </w:pPr>
            <w:r>
              <w:rPr>
                <w:sz w:val="28"/>
                <w:szCs w:val="28"/>
              </w:rPr>
              <w:t>2</w:t>
            </w:r>
          </w:p>
        </w:tc>
        <w:tc>
          <w:tcPr>
            <w:tcW w:w="5684" w:type="dxa"/>
          </w:tcPr>
          <w:p w:rsidR="007C75D0" w:rsidRPr="00C75D14" w:rsidRDefault="007C75D0" w:rsidP="00CB3A5A">
            <w:pPr>
              <w:pStyle w:val="af"/>
              <w:spacing w:before="0" w:beforeAutospacing="0" w:after="0" w:afterAutospacing="0"/>
              <w:rPr>
                <w:color w:val="000000"/>
                <w:sz w:val="28"/>
                <w:szCs w:val="28"/>
              </w:rPr>
            </w:pPr>
            <w:r w:rsidRPr="00C75D14">
              <w:rPr>
                <w:color w:val="000000"/>
                <w:sz w:val="28"/>
                <w:szCs w:val="28"/>
              </w:rPr>
              <w:t>Правила поведения на занятиях</w:t>
            </w:r>
          </w:p>
        </w:tc>
        <w:tc>
          <w:tcPr>
            <w:tcW w:w="3115" w:type="dxa"/>
          </w:tcPr>
          <w:p w:rsidR="007C75D0" w:rsidRDefault="007C75D0" w:rsidP="00CB3A5A">
            <w:pPr>
              <w:pStyle w:val="Default"/>
              <w:rPr>
                <w:sz w:val="28"/>
                <w:szCs w:val="28"/>
              </w:rPr>
            </w:pPr>
            <w:r>
              <w:rPr>
                <w:sz w:val="28"/>
                <w:szCs w:val="28"/>
              </w:rPr>
              <w:t>Октябрь</w:t>
            </w:r>
          </w:p>
        </w:tc>
      </w:tr>
      <w:tr w:rsidR="007C75D0" w:rsidTr="00CB3A5A">
        <w:tc>
          <w:tcPr>
            <w:tcW w:w="545" w:type="dxa"/>
          </w:tcPr>
          <w:p w:rsidR="007C75D0" w:rsidRDefault="007C75D0" w:rsidP="00CB3A5A">
            <w:pPr>
              <w:pStyle w:val="Default"/>
              <w:rPr>
                <w:sz w:val="28"/>
                <w:szCs w:val="28"/>
              </w:rPr>
            </w:pPr>
            <w:r>
              <w:rPr>
                <w:sz w:val="28"/>
                <w:szCs w:val="28"/>
              </w:rPr>
              <w:t>3</w:t>
            </w:r>
          </w:p>
        </w:tc>
        <w:tc>
          <w:tcPr>
            <w:tcW w:w="5684" w:type="dxa"/>
          </w:tcPr>
          <w:p w:rsidR="007C75D0" w:rsidRPr="00C75D14" w:rsidRDefault="007C75D0" w:rsidP="00CB3A5A">
            <w:pPr>
              <w:pStyle w:val="af"/>
              <w:spacing w:before="0" w:beforeAutospacing="0" w:after="0" w:afterAutospacing="0"/>
              <w:rPr>
                <w:color w:val="000000"/>
                <w:sz w:val="28"/>
                <w:szCs w:val="28"/>
              </w:rPr>
            </w:pPr>
            <w:r w:rsidRPr="00C75D14">
              <w:rPr>
                <w:color w:val="000000"/>
                <w:sz w:val="28"/>
                <w:szCs w:val="28"/>
              </w:rPr>
              <w:t>Я и моя группа</w:t>
            </w:r>
          </w:p>
        </w:tc>
        <w:tc>
          <w:tcPr>
            <w:tcW w:w="3115" w:type="dxa"/>
          </w:tcPr>
          <w:p w:rsidR="007C75D0" w:rsidRDefault="007C75D0" w:rsidP="00CB3A5A">
            <w:pPr>
              <w:pStyle w:val="Default"/>
              <w:rPr>
                <w:sz w:val="28"/>
                <w:szCs w:val="28"/>
              </w:rPr>
            </w:pPr>
            <w:r>
              <w:rPr>
                <w:sz w:val="28"/>
                <w:szCs w:val="28"/>
              </w:rPr>
              <w:t>Октябрь</w:t>
            </w:r>
          </w:p>
        </w:tc>
      </w:tr>
      <w:tr w:rsidR="007C75D0" w:rsidTr="00CB3A5A">
        <w:tc>
          <w:tcPr>
            <w:tcW w:w="545" w:type="dxa"/>
          </w:tcPr>
          <w:p w:rsidR="007C75D0" w:rsidRDefault="007C75D0" w:rsidP="00CB3A5A">
            <w:pPr>
              <w:pStyle w:val="Default"/>
              <w:rPr>
                <w:sz w:val="28"/>
                <w:szCs w:val="28"/>
              </w:rPr>
            </w:pPr>
            <w:r>
              <w:rPr>
                <w:sz w:val="28"/>
                <w:szCs w:val="28"/>
              </w:rPr>
              <w:t>4</w:t>
            </w:r>
          </w:p>
        </w:tc>
        <w:tc>
          <w:tcPr>
            <w:tcW w:w="5684" w:type="dxa"/>
          </w:tcPr>
          <w:p w:rsidR="007C75D0" w:rsidRPr="00C75D14" w:rsidRDefault="007C75D0" w:rsidP="00CB3A5A">
            <w:pPr>
              <w:pStyle w:val="Default"/>
              <w:rPr>
                <w:sz w:val="28"/>
                <w:szCs w:val="28"/>
              </w:rPr>
            </w:pPr>
            <w:r w:rsidRPr="00C75D14">
              <w:rPr>
                <w:sz w:val="28"/>
                <w:szCs w:val="28"/>
              </w:rPr>
              <w:t>Радость</w:t>
            </w:r>
          </w:p>
        </w:tc>
        <w:tc>
          <w:tcPr>
            <w:tcW w:w="3115" w:type="dxa"/>
          </w:tcPr>
          <w:p w:rsidR="007C75D0" w:rsidRDefault="007C75D0" w:rsidP="00CB3A5A">
            <w:pPr>
              <w:pStyle w:val="Default"/>
              <w:rPr>
                <w:sz w:val="28"/>
                <w:szCs w:val="28"/>
              </w:rPr>
            </w:pPr>
            <w:r>
              <w:rPr>
                <w:sz w:val="28"/>
                <w:szCs w:val="28"/>
              </w:rPr>
              <w:t>Октябрь</w:t>
            </w:r>
          </w:p>
        </w:tc>
      </w:tr>
      <w:tr w:rsidR="007C75D0" w:rsidTr="00CB3A5A">
        <w:tc>
          <w:tcPr>
            <w:tcW w:w="545" w:type="dxa"/>
          </w:tcPr>
          <w:p w:rsidR="007C75D0" w:rsidRDefault="007C75D0" w:rsidP="00CB3A5A">
            <w:pPr>
              <w:pStyle w:val="Default"/>
              <w:rPr>
                <w:sz w:val="28"/>
                <w:szCs w:val="28"/>
              </w:rPr>
            </w:pPr>
            <w:r>
              <w:rPr>
                <w:sz w:val="28"/>
                <w:szCs w:val="28"/>
              </w:rPr>
              <w:t>5</w:t>
            </w:r>
          </w:p>
        </w:tc>
        <w:tc>
          <w:tcPr>
            <w:tcW w:w="5684" w:type="dxa"/>
          </w:tcPr>
          <w:p w:rsidR="007C75D0" w:rsidRPr="00C75D14" w:rsidRDefault="007C75D0" w:rsidP="00CB3A5A">
            <w:pPr>
              <w:pStyle w:val="af"/>
              <w:spacing w:before="0" w:beforeAutospacing="0" w:after="0" w:afterAutospacing="0"/>
              <w:rPr>
                <w:color w:val="000000"/>
                <w:sz w:val="28"/>
                <w:szCs w:val="28"/>
              </w:rPr>
            </w:pPr>
            <w:r w:rsidRPr="00C75D14">
              <w:rPr>
                <w:color w:val="000000"/>
                <w:sz w:val="28"/>
                <w:szCs w:val="28"/>
              </w:rPr>
              <w:t>Грусть</w:t>
            </w:r>
          </w:p>
        </w:tc>
        <w:tc>
          <w:tcPr>
            <w:tcW w:w="3115" w:type="dxa"/>
          </w:tcPr>
          <w:p w:rsidR="007C75D0" w:rsidRDefault="007C75D0" w:rsidP="00CB3A5A">
            <w:pPr>
              <w:pStyle w:val="Default"/>
              <w:rPr>
                <w:sz w:val="28"/>
                <w:szCs w:val="28"/>
              </w:rPr>
            </w:pPr>
            <w:r>
              <w:rPr>
                <w:sz w:val="28"/>
                <w:szCs w:val="28"/>
              </w:rPr>
              <w:t>Ноябрь</w:t>
            </w:r>
          </w:p>
        </w:tc>
      </w:tr>
      <w:tr w:rsidR="007C75D0" w:rsidTr="00CB3A5A">
        <w:tc>
          <w:tcPr>
            <w:tcW w:w="545" w:type="dxa"/>
          </w:tcPr>
          <w:p w:rsidR="007C75D0" w:rsidRDefault="007C75D0" w:rsidP="00CB3A5A">
            <w:pPr>
              <w:pStyle w:val="Default"/>
              <w:rPr>
                <w:sz w:val="28"/>
                <w:szCs w:val="28"/>
              </w:rPr>
            </w:pPr>
            <w:r>
              <w:rPr>
                <w:sz w:val="28"/>
                <w:szCs w:val="28"/>
              </w:rPr>
              <w:t>6</w:t>
            </w:r>
          </w:p>
        </w:tc>
        <w:tc>
          <w:tcPr>
            <w:tcW w:w="5684" w:type="dxa"/>
          </w:tcPr>
          <w:p w:rsidR="007C75D0" w:rsidRPr="00C75D14" w:rsidRDefault="007C75D0" w:rsidP="00CB3A5A">
            <w:pPr>
              <w:pStyle w:val="af"/>
              <w:spacing w:before="0" w:beforeAutospacing="0" w:after="0" w:afterAutospacing="0"/>
              <w:rPr>
                <w:color w:val="000000"/>
                <w:sz w:val="28"/>
                <w:szCs w:val="28"/>
              </w:rPr>
            </w:pPr>
            <w:r w:rsidRPr="00C75D14">
              <w:rPr>
                <w:color w:val="000000"/>
                <w:sz w:val="28"/>
                <w:szCs w:val="28"/>
              </w:rPr>
              <w:t>Гнев</w:t>
            </w:r>
          </w:p>
        </w:tc>
        <w:tc>
          <w:tcPr>
            <w:tcW w:w="3115" w:type="dxa"/>
          </w:tcPr>
          <w:p w:rsidR="007C75D0" w:rsidRDefault="007C75D0" w:rsidP="00CB3A5A">
            <w:pPr>
              <w:pStyle w:val="Default"/>
              <w:rPr>
                <w:sz w:val="28"/>
                <w:szCs w:val="28"/>
              </w:rPr>
            </w:pPr>
            <w:r>
              <w:rPr>
                <w:sz w:val="28"/>
                <w:szCs w:val="28"/>
              </w:rPr>
              <w:t>Ноябрь</w:t>
            </w:r>
          </w:p>
        </w:tc>
      </w:tr>
      <w:tr w:rsidR="007C75D0" w:rsidTr="00CB3A5A">
        <w:tc>
          <w:tcPr>
            <w:tcW w:w="545" w:type="dxa"/>
          </w:tcPr>
          <w:p w:rsidR="007C75D0" w:rsidRDefault="007C75D0" w:rsidP="00CB3A5A">
            <w:pPr>
              <w:pStyle w:val="Default"/>
              <w:rPr>
                <w:sz w:val="28"/>
                <w:szCs w:val="28"/>
              </w:rPr>
            </w:pPr>
            <w:r>
              <w:rPr>
                <w:sz w:val="28"/>
                <w:szCs w:val="28"/>
              </w:rPr>
              <w:t>7</w:t>
            </w:r>
          </w:p>
        </w:tc>
        <w:tc>
          <w:tcPr>
            <w:tcW w:w="5684" w:type="dxa"/>
          </w:tcPr>
          <w:p w:rsidR="007C75D0" w:rsidRPr="00C75D14" w:rsidRDefault="007C75D0" w:rsidP="00CB3A5A">
            <w:pPr>
              <w:pStyle w:val="af"/>
              <w:spacing w:before="0" w:beforeAutospacing="0" w:after="0" w:afterAutospacing="0"/>
              <w:rPr>
                <w:color w:val="000000"/>
                <w:sz w:val="28"/>
                <w:szCs w:val="28"/>
              </w:rPr>
            </w:pPr>
            <w:r w:rsidRPr="00C75D14">
              <w:rPr>
                <w:color w:val="000000"/>
                <w:sz w:val="28"/>
                <w:szCs w:val="28"/>
              </w:rPr>
              <w:t>Словарик эмоций</w:t>
            </w:r>
          </w:p>
        </w:tc>
        <w:tc>
          <w:tcPr>
            <w:tcW w:w="3115" w:type="dxa"/>
          </w:tcPr>
          <w:p w:rsidR="007C75D0" w:rsidRDefault="007C75D0" w:rsidP="00CB3A5A">
            <w:pPr>
              <w:pStyle w:val="Default"/>
              <w:rPr>
                <w:sz w:val="28"/>
                <w:szCs w:val="28"/>
              </w:rPr>
            </w:pPr>
            <w:r>
              <w:rPr>
                <w:sz w:val="28"/>
                <w:szCs w:val="28"/>
              </w:rPr>
              <w:t>Ноябрь</w:t>
            </w:r>
          </w:p>
        </w:tc>
      </w:tr>
      <w:tr w:rsidR="007C75D0" w:rsidTr="00CB3A5A">
        <w:tc>
          <w:tcPr>
            <w:tcW w:w="545" w:type="dxa"/>
          </w:tcPr>
          <w:p w:rsidR="007C75D0" w:rsidRDefault="007C75D0" w:rsidP="00CB3A5A">
            <w:pPr>
              <w:pStyle w:val="Default"/>
              <w:rPr>
                <w:sz w:val="28"/>
                <w:szCs w:val="28"/>
              </w:rPr>
            </w:pPr>
            <w:r>
              <w:rPr>
                <w:sz w:val="28"/>
                <w:szCs w:val="28"/>
              </w:rPr>
              <w:t>8</w:t>
            </w:r>
          </w:p>
        </w:tc>
        <w:tc>
          <w:tcPr>
            <w:tcW w:w="5684" w:type="dxa"/>
          </w:tcPr>
          <w:p w:rsidR="007C75D0" w:rsidRPr="00C75D14" w:rsidRDefault="007C75D0" w:rsidP="00CB3A5A">
            <w:pPr>
              <w:pStyle w:val="af"/>
              <w:spacing w:before="0" w:beforeAutospacing="0" w:after="0" w:afterAutospacing="0"/>
              <w:rPr>
                <w:color w:val="000000"/>
                <w:sz w:val="28"/>
                <w:szCs w:val="28"/>
              </w:rPr>
            </w:pPr>
            <w:r w:rsidRPr="00C75D14">
              <w:rPr>
                <w:color w:val="000000"/>
                <w:sz w:val="28"/>
                <w:szCs w:val="28"/>
              </w:rPr>
              <w:t>Осенний праздник</w:t>
            </w:r>
          </w:p>
        </w:tc>
        <w:tc>
          <w:tcPr>
            <w:tcW w:w="3115" w:type="dxa"/>
          </w:tcPr>
          <w:p w:rsidR="007C75D0" w:rsidRDefault="007C75D0" w:rsidP="00CB3A5A">
            <w:pPr>
              <w:pStyle w:val="Default"/>
              <w:rPr>
                <w:sz w:val="28"/>
                <w:szCs w:val="28"/>
              </w:rPr>
            </w:pPr>
            <w:r>
              <w:rPr>
                <w:sz w:val="28"/>
                <w:szCs w:val="28"/>
              </w:rPr>
              <w:t>Ноябрь</w:t>
            </w:r>
          </w:p>
        </w:tc>
      </w:tr>
      <w:tr w:rsidR="00CB3A5A" w:rsidTr="00CB3A5A">
        <w:tc>
          <w:tcPr>
            <w:tcW w:w="545" w:type="dxa"/>
          </w:tcPr>
          <w:p w:rsidR="00CB3A5A" w:rsidRDefault="00CB3A5A" w:rsidP="00CB3A5A">
            <w:pPr>
              <w:pStyle w:val="Default"/>
              <w:rPr>
                <w:sz w:val="28"/>
                <w:szCs w:val="28"/>
              </w:rPr>
            </w:pPr>
            <w:r>
              <w:rPr>
                <w:sz w:val="28"/>
                <w:szCs w:val="28"/>
              </w:rPr>
              <w:t>9</w:t>
            </w:r>
          </w:p>
        </w:tc>
        <w:tc>
          <w:tcPr>
            <w:tcW w:w="5684" w:type="dxa"/>
          </w:tcPr>
          <w:p w:rsidR="00CB3A5A" w:rsidRPr="00C75D14" w:rsidRDefault="00CB3A5A" w:rsidP="00CB3A5A">
            <w:pPr>
              <w:pStyle w:val="af"/>
              <w:spacing w:before="0" w:beforeAutospacing="0" w:after="0" w:afterAutospacing="0"/>
              <w:rPr>
                <w:color w:val="000000"/>
                <w:sz w:val="28"/>
                <w:szCs w:val="28"/>
              </w:rPr>
            </w:pPr>
            <w:r w:rsidRPr="00C75D14">
              <w:rPr>
                <w:color w:val="000000"/>
                <w:sz w:val="28"/>
                <w:szCs w:val="28"/>
              </w:rPr>
              <w:t>Восприятие цвета. Обобщение: овощи, фрукты</w:t>
            </w:r>
          </w:p>
        </w:tc>
        <w:tc>
          <w:tcPr>
            <w:tcW w:w="3115" w:type="dxa"/>
          </w:tcPr>
          <w:p w:rsidR="00CB3A5A" w:rsidRDefault="00CB3A5A" w:rsidP="00CB3A5A">
            <w:pPr>
              <w:pStyle w:val="Default"/>
              <w:rPr>
                <w:sz w:val="28"/>
                <w:szCs w:val="28"/>
              </w:rPr>
            </w:pPr>
            <w:r>
              <w:rPr>
                <w:sz w:val="28"/>
                <w:szCs w:val="28"/>
              </w:rPr>
              <w:t>Декабрь</w:t>
            </w:r>
          </w:p>
        </w:tc>
      </w:tr>
      <w:tr w:rsidR="00CB3A5A" w:rsidTr="00CB3A5A">
        <w:tc>
          <w:tcPr>
            <w:tcW w:w="545" w:type="dxa"/>
          </w:tcPr>
          <w:p w:rsidR="00CB3A5A" w:rsidRDefault="00CB3A5A" w:rsidP="00CB3A5A">
            <w:pPr>
              <w:pStyle w:val="Default"/>
              <w:rPr>
                <w:sz w:val="28"/>
                <w:szCs w:val="28"/>
              </w:rPr>
            </w:pPr>
            <w:r>
              <w:rPr>
                <w:sz w:val="28"/>
                <w:szCs w:val="28"/>
              </w:rPr>
              <w:t>10</w:t>
            </w:r>
          </w:p>
        </w:tc>
        <w:tc>
          <w:tcPr>
            <w:tcW w:w="5684" w:type="dxa"/>
          </w:tcPr>
          <w:p w:rsidR="00CB3A5A" w:rsidRPr="00C75D14" w:rsidRDefault="00CB3A5A" w:rsidP="00CB3A5A">
            <w:pPr>
              <w:pStyle w:val="af"/>
              <w:spacing w:before="0" w:beforeAutospacing="0" w:after="0" w:afterAutospacing="0"/>
              <w:rPr>
                <w:color w:val="000000"/>
                <w:sz w:val="28"/>
                <w:szCs w:val="28"/>
              </w:rPr>
            </w:pPr>
            <w:r w:rsidRPr="00C75D14">
              <w:rPr>
                <w:color w:val="000000"/>
                <w:sz w:val="28"/>
                <w:szCs w:val="28"/>
              </w:rPr>
              <w:t>Восприятие формы</w:t>
            </w:r>
          </w:p>
        </w:tc>
        <w:tc>
          <w:tcPr>
            <w:tcW w:w="3115" w:type="dxa"/>
          </w:tcPr>
          <w:p w:rsidR="00CB3A5A" w:rsidRDefault="00CB3A5A" w:rsidP="00CB3A5A">
            <w:pPr>
              <w:pStyle w:val="Default"/>
              <w:rPr>
                <w:sz w:val="28"/>
                <w:szCs w:val="28"/>
              </w:rPr>
            </w:pPr>
            <w:r>
              <w:rPr>
                <w:sz w:val="28"/>
                <w:szCs w:val="28"/>
              </w:rPr>
              <w:t>Декабрь</w:t>
            </w:r>
          </w:p>
        </w:tc>
      </w:tr>
      <w:tr w:rsidR="00CB3A5A" w:rsidTr="00CB3A5A">
        <w:tc>
          <w:tcPr>
            <w:tcW w:w="545" w:type="dxa"/>
          </w:tcPr>
          <w:p w:rsidR="00CB3A5A" w:rsidRDefault="00CB3A5A" w:rsidP="00CB3A5A">
            <w:pPr>
              <w:pStyle w:val="Default"/>
              <w:rPr>
                <w:sz w:val="28"/>
                <w:szCs w:val="28"/>
              </w:rPr>
            </w:pPr>
            <w:r>
              <w:rPr>
                <w:sz w:val="28"/>
                <w:szCs w:val="28"/>
              </w:rPr>
              <w:t>11</w:t>
            </w:r>
          </w:p>
        </w:tc>
        <w:tc>
          <w:tcPr>
            <w:tcW w:w="5684" w:type="dxa"/>
          </w:tcPr>
          <w:p w:rsidR="00CB3A5A" w:rsidRPr="00C75D14" w:rsidRDefault="00CB3A5A" w:rsidP="00CB3A5A">
            <w:pPr>
              <w:pStyle w:val="af"/>
              <w:spacing w:before="0" w:beforeAutospacing="0" w:after="0" w:afterAutospacing="0"/>
              <w:rPr>
                <w:color w:val="000000"/>
                <w:sz w:val="28"/>
                <w:szCs w:val="28"/>
              </w:rPr>
            </w:pPr>
            <w:r w:rsidRPr="00C75D14">
              <w:rPr>
                <w:color w:val="000000"/>
                <w:sz w:val="28"/>
                <w:szCs w:val="28"/>
              </w:rPr>
              <w:t>Восприятие величины (большой – маленький)</w:t>
            </w:r>
          </w:p>
        </w:tc>
        <w:tc>
          <w:tcPr>
            <w:tcW w:w="3115" w:type="dxa"/>
          </w:tcPr>
          <w:p w:rsidR="00CB3A5A" w:rsidRDefault="00CB3A5A" w:rsidP="00CB3A5A">
            <w:pPr>
              <w:pStyle w:val="Default"/>
              <w:rPr>
                <w:sz w:val="28"/>
                <w:szCs w:val="28"/>
              </w:rPr>
            </w:pPr>
            <w:r>
              <w:rPr>
                <w:sz w:val="28"/>
                <w:szCs w:val="28"/>
              </w:rPr>
              <w:t>Декабрь</w:t>
            </w:r>
          </w:p>
        </w:tc>
      </w:tr>
      <w:tr w:rsidR="00CB3A5A" w:rsidTr="00CB3A5A">
        <w:tc>
          <w:tcPr>
            <w:tcW w:w="545" w:type="dxa"/>
          </w:tcPr>
          <w:p w:rsidR="00CB3A5A" w:rsidRDefault="00CB3A5A" w:rsidP="00CB3A5A">
            <w:pPr>
              <w:pStyle w:val="Default"/>
              <w:rPr>
                <w:sz w:val="28"/>
                <w:szCs w:val="28"/>
              </w:rPr>
            </w:pPr>
            <w:r>
              <w:rPr>
                <w:sz w:val="28"/>
                <w:szCs w:val="28"/>
              </w:rPr>
              <w:t>12</w:t>
            </w:r>
          </w:p>
        </w:tc>
        <w:tc>
          <w:tcPr>
            <w:tcW w:w="5684" w:type="dxa"/>
          </w:tcPr>
          <w:p w:rsidR="00CB3A5A" w:rsidRPr="00C75D14" w:rsidRDefault="00CB3A5A" w:rsidP="00CB3A5A">
            <w:pPr>
              <w:pStyle w:val="af"/>
              <w:spacing w:before="0" w:beforeAutospacing="0" w:after="0" w:afterAutospacing="0"/>
              <w:rPr>
                <w:color w:val="000000"/>
                <w:sz w:val="28"/>
                <w:szCs w:val="28"/>
              </w:rPr>
            </w:pPr>
            <w:r w:rsidRPr="00C75D14">
              <w:rPr>
                <w:color w:val="000000"/>
                <w:sz w:val="28"/>
                <w:szCs w:val="28"/>
              </w:rPr>
              <w:t>Здравствуй, Зима</w:t>
            </w:r>
          </w:p>
        </w:tc>
        <w:tc>
          <w:tcPr>
            <w:tcW w:w="3115" w:type="dxa"/>
          </w:tcPr>
          <w:p w:rsidR="00CB3A5A" w:rsidRDefault="00CB3A5A" w:rsidP="00CB3A5A">
            <w:pPr>
              <w:pStyle w:val="Default"/>
              <w:rPr>
                <w:sz w:val="28"/>
                <w:szCs w:val="28"/>
              </w:rPr>
            </w:pPr>
            <w:r>
              <w:rPr>
                <w:sz w:val="28"/>
                <w:szCs w:val="28"/>
              </w:rPr>
              <w:t>Декабрь</w:t>
            </w:r>
          </w:p>
        </w:tc>
      </w:tr>
      <w:tr w:rsidR="00CB3A5A" w:rsidTr="00CB3A5A">
        <w:tc>
          <w:tcPr>
            <w:tcW w:w="545" w:type="dxa"/>
          </w:tcPr>
          <w:p w:rsidR="00CB3A5A" w:rsidRDefault="00CB3A5A" w:rsidP="00CB3A5A">
            <w:pPr>
              <w:pStyle w:val="Default"/>
              <w:rPr>
                <w:sz w:val="28"/>
                <w:szCs w:val="28"/>
              </w:rPr>
            </w:pPr>
            <w:r>
              <w:rPr>
                <w:sz w:val="28"/>
                <w:szCs w:val="28"/>
              </w:rPr>
              <w:t>13</w:t>
            </w:r>
          </w:p>
        </w:tc>
        <w:tc>
          <w:tcPr>
            <w:tcW w:w="5684" w:type="dxa"/>
          </w:tcPr>
          <w:p w:rsidR="00CB3A5A" w:rsidRPr="00C75D14" w:rsidRDefault="00CB3A5A" w:rsidP="00CB3A5A">
            <w:pPr>
              <w:pStyle w:val="af"/>
              <w:spacing w:before="0" w:beforeAutospacing="0" w:after="0" w:afterAutospacing="0"/>
              <w:rPr>
                <w:color w:val="000000"/>
                <w:sz w:val="28"/>
                <w:szCs w:val="28"/>
              </w:rPr>
            </w:pPr>
            <w:r w:rsidRPr="00C75D14">
              <w:rPr>
                <w:color w:val="000000"/>
                <w:sz w:val="28"/>
                <w:szCs w:val="28"/>
              </w:rPr>
              <w:t>Новогодний праздник</w:t>
            </w:r>
          </w:p>
        </w:tc>
        <w:tc>
          <w:tcPr>
            <w:tcW w:w="3115" w:type="dxa"/>
          </w:tcPr>
          <w:p w:rsidR="00CB3A5A" w:rsidRDefault="00CB3A5A" w:rsidP="00CB3A5A">
            <w:pPr>
              <w:pStyle w:val="Default"/>
              <w:rPr>
                <w:sz w:val="28"/>
                <w:szCs w:val="28"/>
              </w:rPr>
            </w:pPr>
            <w:r>
              <w:rPr>
                <w:sz w:val="28"/>
                <w:szCs w:val="28"/>
              </w:rPr>
              <w:t>Декабрь</w:t>
            </w:r>
          </w:p>
        </w:tc>
      </w:tr>
      <w:tr w:rsidR="00CB3A5A" w:rsidTr="00CB3A5A">
        <w:tc>
          <w:tcPr>
            <w:tcW w:w="545" w:type="dxa"/>
          </w:tcPr>
          <w:p w:rsidR="00CB3A5A" w:rsidRDefault="00F71E51" w:rsidP="00CB3A5A">
            <w:pPr>
              <w:pStyle w:val="Default"/>
              <w:rPr>
                <w:sz w:val="28"/>
                <w:szCs w:val="28"/>
              </w:rPr>
            </w:pPr>
            <w:r>
              <w:rPr>
                <w:sz w:val="28"/>
                <w:szCs w:val="28"/>
              </w:rPr>
              <w:t>14</w:t>
            </w:r>
          </w:p>
        </w:tc>
        <w:tc>
          <w:tcPr>
            <w:tcW w:w="5684" w:type="dxa"/>
          </w:tcPr>
          <w:p w:rsidR="00CB3A5A" w:rsidRPr="00C75D14" w:rsidRDefault="00CB3A5A" w:rsidP="00F71E51">
            <w:pPr>
              <w:pStyle w:val="af"/>
              <w:spacing w:before="0" w:beforeAutospacing="0" w:after="0" w:afterAutospacing="0"/>
              <w:rPr>
                <w:color w:val="000000"/>
                <w:sz w:val="28"/>
                <w:szCs w:val="28"/>
              </w:rPr>
            </w:pPr>
            <w:r w:rsidRPr="00C75D14">
              <w:rPr>
                <w:color w:val="000000"/>
                <w:sz w:val="28"/>
                <w:szCs w:val="28"/>
              </w:rPr>
              <w:t>Восприятие величины (</w:t>
            </w:r>
            <w:proofErr w:type="gramStart"/>
            <w:r w:rsidRPr="00C75D14">
              <w:rPr>
                <w:color w:val="000000"/>
                <w:sz w:val="28"/>
                <w:szCs w:val="28"/>
              </w:rPr>
              <w:t>широкий-узкий</w:t>
            </w:r>
            <w:proofErr w:type="gramEnd"/>
            <w:r w:rsidRPr="00C75D14">
              <w:rPr>
                <w:color w:val="000000"/>
                <w:sz w:val="28"/>
                <w:szCs w:val="28"/>
              </w:rPr>
              <w:t>)</w:t>
            </w:r>
          </w:p>
        </w:tc>
        <w:tc>
          <w:tcPr>
            <w:tcW w:w="3115" w:type="dxa"/>
          </w:tcPr>
          <w:p w:rsidR="00CB3A5A" w:rsidRDefault="00F71E51" w:rsidP="00CB3A5A">
            <w:pPr>
              <w:pStyle w:val="Default"/>
              <w:rPr>
                <w:sz w:val="28"/>
                <w:szCs w:val="28"/>
              </w:rPr>
            </w:pPr>
            <w:r>
              <w:rPr>
                <w:sz w:val="28"/>
                <w:szCs w:val="28"/>
              </w:rPr>
              <w:t>Январь</w:t>
            </w:r>
          </w:p>
        </w:tc>
      </w:tr>
      <w:tr w:rsidR="00CB3A5A" w:rsidTr="00CB3A5A">
        <w:tc>
          <w:tcPr>
            <w:tcW w:w="545" w:type="dxa"/>
          </w:tcPr>
          <w:p w:rsidR="00CB3A5A" w:rsidRDefault="00F71E51" w:rsidP="00CB3A5A">
            <w:pPr>
              <w:pStyle w:val="Default"/>
              <w:rPr>
                <w:sz w:val="28"/>
                <w:szCs w:val="28"/>
              </w:rPr>
            </w:pPr>
            <w:r>
              <w:rPr>
                <w:sz w:val="28"/>
                <w:szCs w:val="28"/>
              </w:rPr>
              <w:t>15</w:t>
            </w:r>
          </w:p>
        </w:tc>
        <w:tc>
          <w:tcPr>
            <w:tcW w:w="5684" w:type="dxa"/>
          </w:tcPr>
          <w:p w:rsidR="00CB3A5A" w:rsidRPr="00C75D14" w:rsidRDefault="00F71E51" w:rsidP="00F71E51">
            <w:pPr>
              <w:pStyle w:val="af"/>
              <w:spacing w:before="0" w:beforeAutospacing="0" w:after="0" w:afterAutospacing="0"/>
              <w:rPr>
                <w:color w:val="000000"/>
                <w:sz w:val="28"/>
                <w:szCs w:val="28"/>
              </w:rPr>
            </w:pPr>
            <w:r w:rsidRPr="00C75D14">
              <w:rPr>
                <w:color w:val="000000"/>
                <w:sz w:val="28"/>
                <w:szCs w:val="28"/>
              </w:rPr>
              <w:t>Восприятие величины (</w:t>
            </w:r>
            <w:proofErr w:type="gramStart"/>
            <w:r w:rsidRPr="00C75D14">
              <w:rPr>
                <w:color w:val="000000"/>
                <w:sz w:val="28"/>
                <w:szCs w:val="28"/>
              </w:rPr>
              <w:t>длинный-короткий</w:t>
            </w:r>
            <w:proofErr w:type="gramEnd"/>
            <w:r w:rsidRPr="00C75D14">
              <w:rPr>
                <w:color w:val="000000"/>
                <w:sz w:val="28"/>
                <w:szCs w:val="28"/>
              </w:rPr>
              <w:t>)</w:t>
            </w:r>
          </w:p>
        </w:tc>
        <w:tc>
          <w:tcPr>
            <w:tcW w:w="3115" w:type="dxa"/>
          </w:tcPr>
          <w:p w:rsidR="00CB3A5A" w:rsidRDefault="00F71E51" w:rsidP="00CB3A5A">
            <w:pPr>
              <w:pStyle w:val="Default"/>
              <w:rPr>
                <w:sz w:val="28"/>
                <w:szCs w:val="28"/>
              </w:rPr>
            </w:pPr>
            <w:r>
              <w:rPr>
                <w:sz w:val="28"/>
                <w:szCs w:val="28"/>
              </w:rPr>
              <w:t>Январь</w:t>
            </w:r>
          </w:p>
        </w:tc>
      </w:tr>
      <w:tr w:rsidR="00CB3A5A" w:rsidTr="00CB3A5A">
        <w:tc>
          <w:tcPr>
            <w:tcW w:w="545" w:type="dxa"/>
          </w:tcPr>
          <w:p w:rsidR="00CB3A5A" w:rsidRDefault="00F71E51" w:rsidP="00CB3A5A">
            <w:pPr>
              <w:pStyle w:val="Default"/>
              <w:rPr>
                <w:sz w:val="28"/>
                <w:szCs w:val="28"/>
              </w:rPr>
            </w:pPr>
            <w:r>
              <w:rPr>
                <w:sz w:val="28"/>
                <w:szCs w:val="28"/>
              </w:rPr>
              <w:t>16</w:t>
            </w:r>
          </w:p>
        </w:tc>
        <w:tc>
          <w:tcPr>
            <w:tcW w:w="5684" w:type="dxa"/>
          </w:tcPr>
          <w:p w:rsidR="00CB3A5A" w:rsidRPr="00C75D14" w:rsidRDefault="00F71E51" w:rsidP="00CB3A5A">
            <w:pPr>
              <w:pStyle w:val="af"/>
              <w:spacing w:before="0" w:beforeAutospacing="0" w:after="0" w:afterAutospacing="0"/>
              <w:rPr>
                <w:color w:val="000000"/>
                <w:sz w:val="28"/>
                <w:szCs w:val="28"/>
              </w:rPr>
            </w:pPr>
            <w:r w:rsidRPr="00C75D14">
              <w:rPr>
                <w:color w:val="000000"/>
                <w:sz w:val="28"/>
                <w:szCs w:val="28"/>
              </w:rPr>
              <w:t>Сказка «Сбежавшие игрушки». Обобщение: игрушки</w:t>
            </w:r>
          </w:p>
        </w:tc>
        <w:tc>
          <w:tcPr>
            <w:tcW w:w="3115" w:type="dxa"/>
          </w:tcPr>
          <w:p w:rsidR="00CB3A5A" w:rsidRDefault="00F71E51" w:rsidP="00CB3A5A">
            <w:pPr>
              <w:pStyle w:val="Default"/>
              <w:rPr>
                <w:sz w:val="28"/>
                <w:szCs w:val="28"/>
              </w:rPr>
            </w:pPr>
            <w:r>
              <w:rPr>
                <w:sz w:val="28"/>
                <w:szCs w:val="28"/>
              </w:rPr>
              <w:t>Январь</w:t>
            </w:r>
          </w:p>
        </w:tc>
      </w:tr>
      <w:tr w:rsidR="00CB3A5A" w:rsidTr="00CB3A5A">
        <w:tc>
          <w:tcPr>
            <w:tcW w:w="545" w:type="dxa"/>
          </w:tcPr>
          <w:p w:rsidR="00CB3A5A" w:rsidRDefault="00F71E51" w:rsidP="00CB3A5A">
            <w:pPr>
              <w:pStyle w:val="Default"/>
              <w:rPr>
                <w:sz w:val="28"/>
                <w:szCs w:val="28"/>
              </w:rPr>
            </w:pPr>
            <w:r>
              <w:rPr>
                <w:sz w:val="28"/>
                <w:szCs w:val="28"/>
              </w:rPr>
              <w:t>17</w:t>
            </w:r>
          </w:p>
        </w:tc>
        <w:tc>
          <w:tcPr>
            <w:tcW w:w="5684" w:type="dxa"/>
          </w:tcPr>
          <w:p w:rsidR="00CB3A5A" w:rsidRPr="00C75D14" w:rsidRDefault="00F71E51" w:rsidP="00F71E51">
            <w:pPr>
              <w:pStyle w:val="af"/>
              <w:spacing w:before="0" w:beforeAutospacing="0" w:after="0" w:afterAutospacing="0"/>
              <w:rPr>
                <w:color w:val="000000"/>
                <w:sz w:val="28"/>
                <w:szCs w:val="28"/>
              </w:rPr>
            </w:pPr>
            <w:r w:rsidRPr="00C75D14">
              <w:rPr>
                <w:color w:val="000000"/>
                <w:sz w:val="28"/>
                <w:szCs w:val="28"/>
              </w:rPr>
              <w:t>Сказка «Теремок». Обобщение: животные</w:t>
            </w:r>
          </w:p>
        </w:tc>
        <w:tc>
          <w:tcPr>
            <w:tcW w:w="3115" w:type="dxa"/>
          </w:tcPr>
          <w:p w:rsidR="00CB3A5A" w:rsidRDefault="00F71E51" w:rsidP="00CB3A5A">
            <w:pPr>
              <w:pStyle w:val="Default"/>
              <w:rPr>
                <w:sz w:val="28"/>
                <w:szCs w:val="28"/>
              </w:rPr>
            </w:pPr>
            <w:r>
              <w:rPr>
                <w:sz w:val="28"/>
                <w:szCs w:val="28"/>
              </w:rPr>
              <w:t>Февраль</w:t>
            </w:r>
          </w:p>
        </w:tc>
      </w:tr>
      <w:tr w:rsidR="00CB3A5A" w:rsidTr="00CB3A5A">
        <w:tc>
          <w:tcPr>
            <w:tcW w:w="545" w:type="dxa"/>
          </w:tcPr>
          <w:p w:rsidR="00CB3A5A" w:rsidRDefault="00F71E51" w:rsidP="00CB3A5A">
            <w:pPr>
              <w:pStyle w:val="Default"/>
              <w:rPr>
                <w:sz w:val="28"/>
                <w:szCs w:val="28"/>
              </w:rPr>
            </w:pPr>
            <w:r>
              <w:rPr>
                <w:sz w:val="28"/>
                <w:szCs w:val="28"/>
              </w:rPr>
              <w:t>18</w:t>
            </w:r>
          </w:p>
        </w:tc>
        <w:tc>
          <w:tcPr>
            <w:tcW w:w="5684" w:type="dxa"/>
          </w:tcPr>
          <w:p w:rsidR="00CB3A5A" w:rsidRPr="00C75D14" w:rsidRDefault="00F71E51" w:rsidP="00F71E51">
            <w:pPr>
              <w:pStyle w:val="af"/>
              <w:spacing w:before="0" w:beforeAutospacing="0" w:after="0" w:afterAutospacing="0"/>
              <w:rPr>
                <w:color w:val="000000"/>
                <w:sz w:val="28"/>
                <w:szCs w:val="28"/>
              </w:rPr>
            </w:pPr>
            <w:proofErr w:type="spellStart"/>
            <w:r w:rsidRPr="00C75D14">
              <w:rPr>
                <w:color w:val="000000"/>
                <w:sz w:val="28"/>
                <w:szCs w:val="28"/>
              </w:rPr>
              <w:t>К.И.Чуковский</w:t>
            </w:r>
            <w:proofErr w:type="spellEnd"/>
            <w:r w:rsidRPr="00C75D14">
              <w:rPr>
                <w:color w:val="000000"/>
                <w:sz w:val="28"/>
                <w:szCs w:val="28"/>
              </w:rPr>
              <w:t xml:space="preserve"> «</w:t>
            </w:r>
            <w:proofErr w:type="spellStart"/>
            <w:r w:rsidRPr="00C75D14">
              <w:rPr>
                <w:color w:val="000000"/>
                <w:sz w:val="28"/>
                <w:szCs w:val="28"/>
              </w:rPr>
              <w:t>Федорино</w:t>
            </w:r>
            <w:proofErr w:type="spellEnd"/>
            <w:r w:rsidRPr="00C75D14">
              <w:rPr>
                <w:color w:val="000000"/>
                <w:sz w:val="28"/>
                <w:szCs w:val="28"/>
              </w:rPr>
              <w:t xml:space="preserve"> горе». Обобщение: посуда</w:t>
            </w:r>
          </w:p>
        </w:tc>
        <w:tc>
          <w:tcPr>
            <w:tcW w:w="3115" w:type="dxa"/>
          </w:tcPr>
          <w:p w:rsidR="00CB3A5A" w:rsidRDefault="00F71E51" w:rsidP="00CB3A5A">
            <w:pPr>
              <w:pStyle w:val="Default"/>
              <w:rPr>
                <w:sz w:val="28"/>
                <w:szCs w:val="28"/>
              </w:rPr>
            </w:pPr>
            <w:r>
              <w:rPr>
                <w:sz w:val="28"/>
                <w:szCs w:val="28"/>
              </w:rPr>
              <w:t>Февраль</w:t>
            </w:r>
          </w:p>
        </w:tc>
      </w:tr>
      <w:tr w:rsidR="00CB3A5A" w:rsidTr="00CB3A5A">
        <w:tc>
          <w:tcPr>
            <w:tcW w:w="545" w:type="dxa"/>
          </w:tcPr>
          <w:p w:rsidR="00CB3A5A" w:rsidRDefault="00F71E51" w:rsidP="00CB3A5A">
            <w:pPr>
              <w:pStyle w:val="Default"/>
              <w:rPr>
                <w:sz w:val="28"/>
                <w:szCs w:val="28"/>
              </w:rPr>
            </w:pPr>
            <w:r>
              <w:rPr>
                <w:sz w:val="28"/>
                <w:szCs w:val="28"/>
              </w:rPr>
              <w:t>19</w:t>
            </w:r>
          </w:p>
        </w:tc>
        <w:tc>
          <w:tcPr>
            <w:tcW w:w="5684" w:type="dxa"/>
          </w:tcPr>
          <w:p w:rsidR="00CB3A5A" w:rsidRPr="00C75D14" w:rsidRDefault="00F71E51" w:rsidP="00F71E51">
            <w:pPr>
              <w:pStyle w:val="af"/>
              <w:spacing w:before="0" w:beforeAutospacing="0" w:after="0" w:afterAutospacing="0"/>
              <w:rPr>
                <w:color w:val="000000"/>
                <w:sz w:val="28"/>
                <w:szCs w:val="28"/>
              </w:rPr>
            </w:pPr>
            <w:proofErr w:type="spellStart"/>
            <w:r w:rsidRPr="00C75D14">
              <w:rPr>
                <w:color w:val="000000"/>
                <w:sz w:val="28"/>
                <w:szCs w:val="28"/>
              </w:rPr>
              <w:t>Л.Ф.Воронкова</w:t>
            </w:r>
            <w:proofErr w:type="spellEnd"/>
            <w:r w:rsidRPr="00C75D14">
              <w:rPr>
                <w:color w:val="000000"/>
                <w:sz w:val="28"/>
                <w:szCs w:val="28"/>
              </w:rPr>
              <w:t xml:space="preserve"> «Маша растеряша». Обобщение: одежда, обувь</w:t>
            </w:r>
          </w:p>
        </w:tc>
        <w:tc>
          <w:tcPr>
            <w:tcW w:w="3115" w:type="dxa"/>
          </w:tcPr>
          <w:p w:rsidR="00CB3A5A" w:rsidRDefault="00F71E51" w:rsidP="00CB3A5A">
            <w:pPr>
              <w:pStyle w:val="Default"/>
              <w:rPr>
                <w:sz w:val="28"/>
                <w:szCs w:val="28"/>
              </w:rPr>
            </w:pPr>
            <w:r>
              <w:rPr>
                <w:sz w:val="28"/>
                <w:szCs w:val="28"/>
              </w:rPr>
              <w:t>Февраль</w:t>
            </w:r>
          </w:p>
        </w:tc>
      </w:tr>
      <w:tr w:rsidR="00CB3A5A" w:rsidTr="00CB3A5A">
        <w:tc>
          <w:tcPr>
            <w:tcW w:w="545" w:type="dxa"/>
          </w:tcPr>
          <w:p w:rsidR="00CB3A5A" w:rsidRDefault="00F71E51" w:rsidP="00CB3A5A">
            <w:pPr>
              <w:pStyle w:val="Default"/>
              <w:rPr>
                <w:sz w:val="28"/>
                <w:szCs w:val="28"/>
              </w:rPr>
            </w:pPr>
            <w:r>
              <w:rPr>
                <w:sz w:val="28"/>
                <w:szCs w:val="28"/>
              </w:rPr>
              <w:lastRenderedPageBreak/>
              <w:t>20</w:t>
            </w:r>
          </w:p>
        </w:tc>
        <w:tc>
          <w:tcPr>
            <w:tcW w:w="5684" w:type="dxa"/>
          </w:tcPr>
          <w:p w:rsidR="00CB3A5A" w:rsidRPr="00C75D14" w:rsidRDefault="00F71E51" w:rsidP="00F71E51">
            <w:pPr>
              <w:pStyle w:val="af"/>
              <w:spacing w:before="0" w:beforeAutospacing="0" w:after="0" w:afterAutospacing="0"/>
              <w:rPr>
                <w:color w:val="000000"/>
                <w:sz w:val="28"/>
                <w:szCs w:val="28"/>
              </w:rPr>
            </w:pPr>
            <w:r w:rsidRPr="00C75D14">
              <w:rPr>
                <w:color w:val="000000"/>
                <w:sz w:val="28"/>
                <w:szCs w:val="28"/>
              </w:rPr>
              <w:t>Мальчики-одуванчики</w:t>
            </w:r>
          </w:p>
        </w:tc>
        <w:tc>
          <w:tcPr>
            <w:tcW w:w="3115" w:type="dxa"/>
          </w:tcPr>
          <w:p w:rsidR="00CB3A5A" w:rsidRDefault="00F71E51" w:rsidP="00CB3A5A">
            <w:pPr>
              <w:pStyle w:val="Default"/>
              <w:rPr>
                <w:sz w:val="28"/>
                <w:szCs w:val="28"/>
              </w:rPr>
            </w:pPr>
            <w:r>
              <w:rPr>
                <w:sz w:val="28"/>
                <w:szCs w:val="28"/>
              </w:rPr>
              <w:t>Февраль</w:t>
            </w:r>
          </w:p>
        </w:tc>
      </w:tr>
      <w:tr w:rsidR="00CB3A5A" w:rsidTr="00CB3A5A">
        <w:tc>
          <w:tcPr>
            <w:tcW w:w="545" w:type="dxa"/>
          </w:tcPr>
          <w:p w:rsidR="00CB3A5A" w:rsidRDefault="00F71E51" w:rsidP="00CB3A5A">
            <w:pPr>
              <w:pStyle w:val="Default"/>
              <w:rPr>
                <w:sz w:val="28"/>
                <w:szCs w:val="28"/>
              </w:rPr>
            </w:pPr>
            <w:r>
              <w:rPr>
                <w:sz w:val="28"/>
                <w:szCs w:val="28"/>
              </w:rPr>
              <w:t>21</w:t>
            </w:r>
          </w:p>
        </w:tc>
        <w:tc>
          <w:tcPr>
            <w:tcW w:w="5684" w:type="dxa"/>
          </w:tcPr>
          <w:p w:rsidR="00CB3A5A" w:rsidRPr="00C75D14" w:rsidRDefault="00F71E51" w:rsidP="00F71E51">
            <w:pPr>
              <w:pStyle w:val="af"/>
              <w:spacing w:before="0" w:beforeAutospacing="0" w:after="0" w:afterAutospacing="0"/>
              <w:rPr>
                <w:color w:val="000000"/>
                <w:sz w:val="28"/>
                <w:szCs w:val="28"/>
              </w:rPr>
            </w:pPr>
            <w:r w:rsidRPr="00C75D14">
              <w:rPr>
                <w:color w:val="000000"/>
                <w:sz w:val="28"/>
                <w:szCs w:val="28"/>
              </w:rPr>
              <w:t>Девочки-</w:t>
            </w:r>
            <w:proofErr w:type="spellStart"/>
            <w:r w:rsidRPr="00C75D14">
              <w:rPr>
                <w:color w:val="000000"/>
                <w:sz w:val="28"/>
                <w:szCs w:val="28"/>
              </w:rPr>
              <w:t>припевочки</w:t>
            </w:r>
            <w:proofErr w:type="spellEnd"/>
          </w:p>
        </w:tc>
        <w:tc>
          <w:tcPr>
            <w:tcW w:w="3115" w:type="dxa"/>
          </w:tcPr>
          <w:p w:rsidR="00CB3A5A" w:rsidRDefault="00F71E51" w:rsidP="00CB3A5A">
            <w:pPr>
              <w:pStyle w:val="Default"/>
              <w:rPr>
                <w:sz w:val="28"/>
                <w:szCs w:val="28"/>
              </w:rPr>
            </w:pPr>
            <w:r>
              <w:rPr>
                <w:sz w:val="28"/>
                <w:szCs w:val="28"/>
              </w:rPr>
              <w:t>Март</w:t>
            </w:r>
          </w:p>
        </w:tc>
      </w:tr>
      <w:tr w:rsidR="00CB3A5A" w:rsidTr="00CB3A5A">
        <w:tc>
          <w:tcPr>
            <w:tcW w:w="545" w:type="dxa"/>
          </w:tcPr>
          <w:p w:rsidR="00CB3A5A" w:rsidRDefault="00F71E51" w:rsidP="00CB3A5A">
            <w:pPr>
              <w:pStyle w:val="Default"/>
              <w:rPr>
                <w:sz w:val="28"/>
                <w:szCs w:val="28"/>
              </w:rPr>
            </w:pPr>
            <w:r>
              <w:rPr>
                <w:sz w:val="28"/>
                <w:szCs w:val="28"/>
              </w:rPr>
              <w:t>22</w:t>
            </w:r>
          </w:p>
        </w:tc>
        <w:tc>
          <w:tcPr>
            <w:tcW w:w="5684" w:type="dxa"/>
          </w:tcPr>
          <w:p w:rsidR="00CB3A5A" w:rsidRPr="00C75D14" w:rsidRDefault="00F71E51" w:rsidP="00F71E51">
            <w:pPr>
              <w:pStyle w:val="af"/>
              <w:spacing w:before="0" w:beforeAutospacing="0" w:after="0" w:afterAutospacing="0"/>
              <w:rPr>
                <w:color w:val="000000"/>
                <w:sz w:val="28"/>
                <w:szCs w:val="28"/>
              </w:rPr>
            </w:pPr>
            <w:r w:rsidRPr="00C75D14">
              <w:rPr>
                <w:color w:val="000000"/>
                <w:sz w:val="28"/>
                <w:szCs w:val="28"/>
              </w:rPr>
              <w:t>Сказка «Три медведя». Обобщение: мебель</w:t>
            </w:r>
          </w:p>
        </w:tc>
        <w:tc>
          <w:tcPr>
            <w:tcW w:w="3115" w:type="dxa"/>
          </w:tcPr>
          <w:p w:rsidR="00CB3A5A" w:rsidRDefault="00F71E51" w:rsidP="00CB3A5A">
            <w:pPr>
              <w:pStyle w:val="Default"/>
              <w:rPr>
                <w:sz w:val="28"/>
                <w:szCs w:val="28"/>
              </w:rPr>
            </w:pPr>
            <w:r>
              <w:rPr>
                <w:sz w:val="28"/>
                <w:szCs w:val="28"/>
              </w:rPr>
              <w:t>Март</w:t>
            </w:r>
          </w:p>
        </w:tc>
      </w:tr>
      <w:tr w:rsidR="00F71E51" w:rsidTr="00CB3A5A">
        <w:tc>
          <w:tcPr>
            <w:tcW w:w="545" w:type="dxa"/>
          </w:tcPr>
          <w:p w:rsidR="00F71E51" w:rsidRDefault="00F71E51" w:rsidP="00CB3A5A">
            <w:pPr>
              <w:pStyle w:val="Default"/>
              <w:rPr>
                <w:sz w:val="28"/>
                <w:szCs w:val="28"/>
              </w:rPr>
            </w:pPr>
            <w:r>
              <w:rPr>
                <w:sz w:val="28"/>
                <w:szCs w:val="28"/>
              </w:rPr>
              <w:t>23</w:t>
            </w:r>
          </w:p>
        </w:tc>
        <w:tc>
          <w:tcPr>
            <w:tcW w:w="5684" w:type="dxa"/>
          </w:tcPr>
          <w:p w:rsidR="00F71E51" w:rsidRPr="00C75D14" w:rsidRDefault="00F71E51" w:rsidP="00F71E51">
            <w:pPr>
              <w:pStyle w:val="af"/>
              <w:spacing w:before="0" w:beforeAutospacing="0" w:after="0" w:afterAutospacing="0"/>
              <w:rPr>
                <w:color w:val="000000"/>
                <w:sz w:val="28"/>
                <w:szCs w:val="28"/>
              </w:rPr>
            </w:pPr>
            <w:r w:rsidRPr="00C75D14">
              <w:rPr>
                <w:color w:val="000000"/>
                <w:sz w:val="28"/>
                <w:szCs w:val="28"/>
              </w:rPr>
              <w:t>Сказка «Репка». Дружба, взаимопомощь</w:t>
            </w:r>
          </w:p>
        </w:tc>
        <w:tc>
          <w:tcPr>
            <w:tcW w:w="3115" w:type="dxa"/>
          </w:tcPr>
          <w:p w:rsidR="00F71E51" w:rsidRDefault="00F71E51" w:rsidP="00CB3A5A">
            <w:pPr>
              <w:pStyle w:val="Default"/>
              <w:rPr>
                <w:sz w:val="28"/>
                <w:szCs w:val="28"/>
              </w:rPr>
            </w:pPr>
            <w:r>
              <w:rPr>
                <w:sz w:val="28"/>
                <w:szCs w:val="28"/>
              </w:rPr>
              <w:t>Март</w:t>
            </w:r>
          </w:p>
        </w:tc>
      </w:tr>
      <w:tr w:rsidR="00F71E51" w:rsidTr="00CB3A5A">
        <w:tc>
          <w:tcPr>
            <w:tcW w:w="545" w:type="dxa"/>
          </w:tcPr>
          <w:p w:rsidR="00F71E51" w:rsidRDefault="00F71E51" w:rsidP="00CB3A5A">
            <w:pPr>
              <w:pStyle w:val="Default"/>
              <w:rPr>
                <w:sz w:val="28"/>
                <w:szCs w:val="28"/>
              </w:rPr>
            </w:pPr>
            <w:r>
              <w:rPr>
                <w:sz w:val="28"/>
                <w:szCs w:val="28"/>
              </w:rPr>
              <w:t>24</w:t>
            </w:r>
          </w:p>
        </w:tc>
        <w:tc>
          <w:tcPr>
            <w:tcW w:w="5684" w:type="dxa"/>
          </w:tcPr>
          <w:p w:rsidR="00F71E51" w:rsidRPr="00C75D14" w:rsidRDefault="00F71E51" w:rsidP="00F71E51">
            <w:pPr>
              <w:pStyle w:val="af"/>
              <w:spacing w:before="0" w:beforeAutospacing="0" w:after="0" w:afterAutospacing="0"/>
              <w:rPr>
                <w:color w:val="000000"/>
                <w:sz w:val="28"/>
                <w:szCs w:val="28"/>
              </w:rPr>
            </w:pPr>
            <w:r w:rsidRPr="00C75D14">
              <w:rPr>
                <w:color w:val="000000"/>
                <w:sz w:val="28"/>
                <w:szCs w:val="28"/>
              </w:rPr>
              <w:t xml:space="preserve">Страна </w:t>
            </w:r>
            <w:proofErr w:type="spellStart"/>
            <w:r w:rsidRPr="00C75D14">
              <w:rPr>
                <w:color w:val="000000"/>
                <w:sz w:val="28"/>
                <w:szCs w:val="28"/>
              </w:rPr>
              <w:t>Вообразилия</w:t>
            </w:r>
            <w:proofErr w:type="spellEnd"/>
          </w:p>
        </w:tc>
        <w:tc>
          <w:tcPr>
            <w:tcW w:w="3115" w:type="dxa"/>
          </w:tcPr>
          <w:p w:rsidR="00F71E51" w:rsidRDefault="00F71E51" w:rsidP="00CB3A5A">
            <w:pPr>
              <w:pStyle w:val="Default"/>
              <w:rPr>
                <w:sz w:val="28"/>
                <w:szCs w:val="28"/>
              </w:rPr>
            </w:pPr>
            <w:r>
              <w:rPr>
                <w:sz w:val="28"/>
                <w:szCs w:val="28"/>
              </w:rPr>
              <w:t>Март</w:t>
            </w:r>
          </w:p>
        </w:tc>
      </w:tr>
      <w:tr w:rsidR="00F71E51" w:rsidTr="00CB3A5A">
        <w:tc>
          <w:tcPr>
            <w:tcW w:w="545" w:type="dxa"/>
          </w:tcPr>
          <w:p w:rsidR="00F71E51" w:rsidRDefault="00F71E51" w:rsidP="00CB3A5A">
            <w:pPr>
              <w:pStyle w:val="Default"/>
              <w:rPr>
                <w:sz w:val="28"/>
                <w:szCs w:val="28"/>
              </w:rPr>
            </w:pPr>
            <w:r>
              <w:rPr>
                <w:sz w:val="28"/>
                <w:szCs w:val="28"/>
              </w:rPr>
              <w:t>25</w:t>
            </w:r>
          </w:p>
        </w:tc>
        <w:tc>
          <w:tcPr>
            <w:tcW w:w="5684" w:type="dxa"/>
          </w:tcPr>
          <w:p w:rsidR="00F71E51" w:rsidRPr="00C75D14" w:rsidRDefault="00F71E51" w:rsidP="00F71E51">
            <w:pPr>
              <w:pStyle w:val="af"/>
              <w:spacing w:before="0" w:beforeAutospacing="0" w:after="0" w:afterAutospacing="0"/>
              <w:rPr>
                <w:color w:val="000000"/>
                <w:sz w:val="28"/>
                <w:szCs w:val="28"/>
              </w:rPr>
            </w:pPr>
            <w:r w:rsidRPr="00C75D14">
              <w:rPr>
                <w:color w:val="000000"/>
                <w:sz w:val="28"/>
                <w:szCs w:val="28"/>
              </w:rPr>
              <w:t>День смеха</w:t>
            </w:r>
          </w:p>
        </w:tc>
        <w:tc>
          <w:tcPr>
            <w:tcW w:w="3115" w:type="dxa"/>
          </w:tcPr>
          <w:p w:rsidR="00F71E51" w:rsidRDefault="00F71E51" w:rsidP="00CB3A5A">
            <w:pPr>
              <w:pStyle w:val="Default"/>
              <w:rPr>
                <w:sz w:val="28"/>
                <w:szCs w:val="28"/>
              </w:rPr>
            </w:pPr>
            <w:r>
              <w:rPr>
                <w:sz w:val="28"/>
                <w:szCs w:val="28"/>
              </w:rPr>
              <w:t>Апрель</w:t>
            </w:r>
          </w:p>
        </w:tc>
      </w:tr>
      <w:tr w:rsidR="00F71E51" w:rsidTr="00CB3A5A">
        <w:tc>
          <w:tcPr>
            <w:tcW w:w="545" w:type="dxa"/>
          </w:tcPr>
          <w:p w:rsidR="00F71E51" w:rsidRDefault="00F71E51" w:rsidP="00CB3A5A">
            <w:pPr>
              <w:pStyle w:val="Default"/>
              <w:rPr>
                <w:sz w:val="28"/>
                <w:szCs w:val="28"/>
              </w:rPr>
            </w:pPr>
            <w:r>
              <w:rPr>
                <w:sz w:val="28"/>
                <w:szCs w:val="28"/>
              </w:rPr>
              <w:t>26</w:t>
            </w:r>
          </w:p>
        </w:tc>
        <w:tc>
          <w:tcPr>
            <w:tcW w:w="5684" w:type="dxa"/>
          </w:tcPr>
          <w:p w:rsidR="00F71E51" w:rsidRPr="00C75D14" w:rsidRDefault="00F71E51" w:rsidP="00F71E51">
            <w:pPr>
              <w:pStyle w:val="af"/>
              <w:spacing w:before="0" w:beforeAutospacing="0" w:after="0" w:afterAutospacing="0"/>
              <w:rPr>
                <w:color w:val="000000"/>
                <w:sz w:val="28"/>
                <w:szCs w:val="28"/>
              </w:rPr>
            </w:pPr>
            <w:r w:rsidRPr="00C75D14">
              <w:rPr>
                <w:color w:val="000000"/>
                <w:sz w:val="28"/>
                <w:szCs w:val="28"/>
              </w:rPr>
              <w:t>Здравствуй, Весна. Обобщение: насекомые</w:t>
            </w:r>
          </w:p>
        </w:tc>
        <w:tc>
          <w:tcPr>
            <w:tcW w:w="3115" w:type="dxa"/>
          </w:tcPr>
          <w:p w:rsidR="00F71E51" w:rsidRDefault="00F71E51" w:rsidP="00CB3A5A">
            <w:pPr>
              <w:pStyle w:val="Default"/>
              <w:rPr>
                <w:sz w:val="28"/>
                <w:szCs w:val="28"/>
              </w:rPr>
            </w:pPr>
            <w:r>
              <w:rPr>
                <w:sz w:val="28"/>
                <w:szCs w:val="28"/>
              </w:rPr>
              <w:t>Апрель</w:t>
            </w:r>
          </w:p>
        </w:tc>
      </w:tr>
    </w:tbl>
    <w:p w:rsidR="00F71E51" w:rsidRPr="00D04A87" w:rsidRDefault="00CB3A5A" w:rsidP="00F71E51">
      <w:pPr>
        <w:pStyle w:val="Default"/>
        <w:jc w:val="center"/>
        <w:rPr>
          <w:sz w:val="28"/>
          <w:szCs w:val="28"/>
        </w:rPr>
      </w:pPr>
      <w:r>
        <w:rPr>
          <w:sz w:val="28"/>
          <w:szCs w:val="28"/>
        </w:rPr>
        <w:br w:type="textWrapping" w:clear="all"/>
      </w:r>
      <w:r w:rsidR="00F71E51">
        <w:rPr>
          <w:b/>
          <w:bCs/>
          <w:sz w:val="28"/>
          <w:szCs w:val="28"/>
        </w:rPr>
        <w:t>2.4.3Т</w:t>
      </w:r>
      <w:r w:rsidR="00F71E51" w:rsidRPr="00D04A87">
        <w:rPr>
          <w:b/>
          <w:bCs/>
          <w:sz w:val="28"/>
          <w:szCs w:val="28"/>
        </w:rPr>
        <w:t xml:space="preserve">ематическое планирование </w:t>
      </w:r>
      <w:r w:rsidR="00F71E51">
        <w:rPr>
          <w:b/>
          <w:bCs/>
          <w:sz w:val="28"/>
          <w:szCs w:val="28"/>
        </w:rPr>
        <w:t xml:space="preserve">занятий </w:t>
      </w:r>
      <w:r w:rsidR="00F71E51" w:rsidRPr="00D04A87">
        <w:rPr>
          <w:b/>
          <w:bCs/>
          <w:sz w:val="28"/>
          <w:szCs w:val="28"/>
        </w:rPr>
        <w:t>в средней группе</w:t>
      </w:r>
    </w:p>
    <w:p w:rsidR="00F71E51" w:rsidRPr="00D01025" w:rsidRDefault="00F71E51" w:rsidP="00F71E51">
      <w:pPr>
        <w:pStyle w:val="Default"/>
        <w:jc w:val="center"/>
      </w:pPr>
      <w:r>
        <w:rPr>
          <w:bCs/>
        </w:rPr>
        <w:t>(</w:t>
      </w:r>
      <w:r w:rsidRPr="00D01025">
        <w:rPr>
          <w:bCs/>
        </w:rPr>
        <w:t xml:space="preserve">по программе </w:t>
      </w:r>
      <w:proofErr w:type="spellStart"/>
      <w:r>
        <w:rPr>
          <w:bCs/>
        </w:rPr>
        <w:t>Н.Ю.Куражевой</w:t>
      </w:r>
      <w:proofErr w:type="spellEnd"/>
      <w:r>
        <w:rPr>
          <w:bCs/>
        </w:rPr>
        <w:t>)</w:t>
      </w:r>
    </w:p>
    <w:p w:rsidR="00C75D14" w:rsidRDefault="00C75D14" w:rsidP="00C75D14">
      <w:pPr>
        <w:pStyle w:val="Default"/>
        <w:ind w:left="-550" w:firstLine="330"/>
        <w:rPr>
          <w:sz w:val="28"/>
          <w:szCs w:val="28"/>
        </w:rPr>
      </w:pPr>
      <w:r>
        <w:rPr>
          <w:sz w:val="28"/>
          <w:szCs w:val="28"/>
        </w:rPr>
        <w:t xml:space="preserve">Цель программы: Создание условий для естественного психологического развития ребёнка. </w:t>
      </w:r>
    </w:p>
    <w:p w:rsidR="00C75D14" w:rsidRDefault="00C75D14" w:rsidP="00C75D14">
      <w:pPr>
        <w:pStyle w:val="Default"/>
        <w:ind w:left="-550" w:firstLine="330"/>
        <w:rPr>
          <w:sz w:val="28"/>
          <w:szCs w:val="28"/>
        </w:rPr>
      </w:pPr>
      <w:r>
        <w:rPr>
          <w:sz w:val="28"/>
          <w:szCs w:val="28"/>
        </w:rPr>
        <w:t xml:space="preserve">Задачи программы: </w:t>
      </w:r>
    </w:p>
    <w:p w:rsidR="004261A1" w:rsidRPr="004261A1" w:rsidRDefault="004261A1" w:rsidP="004261A1">
      <w:pPr>
        <w:ind w:left="360"/>
        <w:rPr>
          <w:rFonts w:ascii="Times New Roman" w:hAnsi="Times New Roman"/>
          <w:sz w:val="28"/>
          <w:szCs w:val="28"/>
        </w:rPr>
      </w:pPr>
      <w:r w:rsidRPr="004261A1">
        <w:rPr>
          <w:rFonts w:ascii="Times New Roman" w:hAnsi="Times New Roman"/>
          <w:sz w:val="28"/>
          <w:szCs w:val="28"/>
        </w:rPr>
        <w:t>1. Создавать условия для проявления познавательной активности.</w:t>
      </w:r>
    </w:p>
    <w:p w:rsidR="004261A1" w:rsidRPr="004261A1" w:rsidRDefault="004261A1" w:rsidP="004261A1">
      <w:pPr>
        <w:ind w:left="360"/>
        <w:rPr>
          <w:rFonts w:ascii="Times New Roman" w:hAnsi="Times New Roman"/>
          <w:sz w:val="28"/>
          <w:szCs w:val="28"/>
        </w:rPr>
      </w:pPr>
      <w:r w:rsidRPr="004261A1">
        <w:rPr>
          <w:rFonts w:ascii="Times New Roman" w:hAnsi="Times New Roman"/>
          <w:sz w:val="28"/>
          <w:szCs w:val="28"/>
        </w:rPr>
        <w:t>2. Способствовать самопознанию ребенка.</w:t>
      </w:r>
    </w:p>
    <w:p w:rsidR="004261A1" w:rsidRPr="004261A1" w:rsidRDefault="004261A1" w:rsidP="004261A1">
      <w:pPr>
        <w:ind w:left="360"/>
        <w:rPr>
          <w:rFonts w:ascii="Times New Roman" w:hAnsi="Times New Roman"/>
          <w:sz w:val="28"/>
          <w:szCs w:val="28"/>
        </w:rPr>
      </w:pPr>
      <w:r w:rsidRPr="004261A1">
        <w:rPr>
          <w:rFonts w:ascii="Times New Roman" w:hAnsi="Times New Roman"/>
          <w:sz w:val="28"/>
          <w:szCs w:val="28"/>
        </w:rPr>
        <w:t>3. Совершенствовать коммуникативные навыки.</w:t>
      </w:r>
    </w:p>
    <w:p w:rsidR="004261A1" w:rsidRPr="004261A1" w:rsidRDefault="004261A1" w:rsidP="004261A1">
      <w:pPr>
        <w:ind w:left="360"/>
        <w:rPr>
          <w:rFonts w:ascii="Times New Roman" w:hAnsi="Times New Roman"/>
          <w:sz w:val="28"/>
          <w:szCs w:val="28"/>
        </w:rPr>
      </w:pPr>
      <w:r w:rsidRPr="004261A1">
        <w:rPr>
          <w:rFonts w:ascii="Times New Roman" w:hAnsi="Times New Roman"/>
          <w:sz w:val="28"/>
          <w:szCs w:val="28"/>
        </w:rPr>
        <w:t>4. Способствовать проявлениям эмоциональной восприимчивости, отзывчивости.</w:t>
      </w:r>
    </w:p>
    <w:p w:rsidR="004261A1" w:rsidRPr="004261A1" w:rsidRDefault="004261A1" w:rsidP="004261A1">
      <w:pPr>
        <w:ind w:left="360"/>
        <w:rPr>
          <w:rFonts w:ascii="Times New Roman" w:hAnsi="Times New Roman"/>
          <w:sz w:val="28"/>
          <w:szCs w:val="28"/>
        </w:rPr>
      </w:pPr>
      <w:r w:rsidRPr="004261A1">
        <w:rPr>
          <w:rFonts w:ascii="Times New Roman" w:hAnsi="Times New Roman"/>
          <w:sz w:val="28"/>
          <w:szCs w:val="28"/>
        </w:rPr>
        <w:t>5. Продолжать формировать умение подчинять свои действия правилам, усложняя деятельность через увеличение количества правил.</w:t>
      </w:r>
    </w:p>
    <w:p w:rsidR="004261A1" w:rsidRPr="004261A1" w:rsidRDefault="004261A1" w:rsidP="004261A1">
      <w:pPr>
        <w:ind w:left="360"/>
        <w:rPr>
          <w:rFonts w:ascii="Times New Roman" w:hAnsi="Times New Roman"/>
          <w:sz w:val="28"/>
          <w:szCs w:val="28"/>
        </w:rPr>
      </w:pPr>
      <w:r w:rsidRPr="004261A1">
        <w:rPr>
          <w:rFonts w:ascii="Times New Roman" w:hAnsi="Times New Roman"/>
          <w:sz w:val="28"/>
          <w:szCs w:val="28"/>
        </w:rPr>
        <w:t>6. Создавать условия для дальнейшего развития памяти, восприятия, мышления, внимания, воображения.</w:t>
      </w:r>
    </w:p>
    <w:p w:rsidR="004261A1" w:rsidRPr="004261A1" w:rsidRDefault="004261A1" w:rsidP="004261A1">
      <w:pPr>
        <w:ind w:left="360"/>
        <w:rPr>
          <w:rFonts w:ascii="Times New Roman" w:hAnsi="Times New Roman"/>
          <w:sz w:val="28"/>
          <w:szCs w:val="28"/>
        </w:rPr>
      </w:pPr>
      <w:r w:rsidRPr="004261A1">
        <w:rPr>
          <w:rFonts w:ascii="Times New Roman" w:hAnsi="Times New Roman"/>
          <w:sz w:val="28"/>
          <w:szCs w:val="28"/>
        </w:rPr>
        <w:t>7. Формировать умение подчинять свое поведение нравственным нормам.</w:t>
      </w:r>
    </w:p>
    <w:p w:rsidR="00C75D14" w:rsidRDefault="00C75D14" w:rsidP="00C75D14">
      <w:pPr>
        <w:pStyle w:val="Default"/>
        <w:ind w:left="-550" w:firstLine="330"/>
        <w:rPr>
          <w:sz w:val="28"/>
          <w:szCs w:val="28"/>
        </w:rPr>
      </w:pPr>
      <w:r>
        <w:rPr>
          <w:sz w:val="28"/>
          <w:szCs w:val="28"/>
        </w:rPr>
        <w:t xml:space="preserve">Возрастная группа: дети </w:t>
      </w:r>
      <w:r w:rsidR="004261A1">
        <w:rPr>
          <w:sz w:val="28"/>
          <w:szCs w:val="28"/>
        </w:rPr>
        <w:t>4-5</w:t>
      </w:r>
      <w:r>
        <w:rPr>
          <w:sz w:val="28"/>
          <w:szCs w:val="28"/>
        </w:rPr>
        <w:t xml:space="preserve"> лет. </w:t>
      </w:r>
    </w:p>
    <w:p w:rsidR="00C75D14" w:rsidRDefault="00C75D14" w:rsidP="00C75D14">
      <w:pPr>
        <w:pStyle w:val="Default"/>
        <w:ind w:left="-550" w:firstLine="330"/>
        <w:rPr>
          <w:sz w:val="28"/>
          <w:szCs w:val="28"/>
        </w:rPr>
      </w:pPr>
      <w:r>
        <w:rPr>
          <w:sz w:val="28"/>
          <w:szCs w:val="28"/>
        </w:rPr>
        <w:t xml:space="preserve">Продолжительность: Занятия проводятся раз в неделю продолжительностью </w:t>
      </w:r>
    </w:p>
    <w:p w:rsidR="00C75D14" w:rsidRDefault="00C75D14" w:rsidP="00C75D14">
      <w:pPr>
        <w:pStyle w:val="Default"/>
        <w:ind w:left="-550" w:firstLine="330"/>
        <w:rPr>
          <w:sz w:val="28"/>
          <w:szCs w:val="28"/>
        </w:rPr>
      </w:pPr>
      <w:r>
        <w:rPr>
          <w:sz w:val="28"/>
          <w:szCs w:val="28"/>
        </w:rPr>
        <w:t>15-20 минут. Оптимальное количество детей в группе – 6 человек.</w:t>
      </w:r>
    </w:p>
    <w:p w:rsidR="007C75D0" w:rsidRDefault="007C75D0" w:rsidP="00D04A87">
      <w:pPr>
        <w:pStyle w:val="Default"/>
        <w:ind w:left="-550" w:firstLine="330"/>
        <w:rPr>
          <w:sz w:val="28"/>
          <w:szCs w:val="28"/>
        </w:rPr>
      </w:pPr>
    </w:p>
    <w:tbl>
      <w:tblPr>
        <w:tblStyle w:val="a8"/>
        <w:tblpPr w:leftFromText="180" w:rightFromText="180" w:vertAnchor="text" w:tblpY="1"/>
        <w:tblOverlap w:val="never"/>
        <w:tblW w:w="0" w:type="auto"/>
        <w:tblLook w:val="04A0" w:firstRow="1" w:lastRow="0" w:firstColumn="1" w:lastColumn="0" w:noHBand="0" w:noVBand="1"/>
      </w:tblPr>
      <w:tblGrid>
        <w:gridCol w:w="545"/>
        <w:gridCol w:w="5684"/>
        <w:gridCol w:w="3115"/>
      </w:tblGrid>
      <w:tr w:rsidR="004261A1" w:rsidRPr="003A0BBF" w:rsidTr="00FB3367">
        <w:tc>
          <w:tcPr>
            <w:tcW w:w="545" w:type="dxa"/>
          </w:tcPr>
          <w:p w:rsidR="004261A1" w:rsidRPr="003A0BBF" w:rsidRDefault="004261A1" w:rsidP="00FB3367">
            <w:pPr>
              <w:pStyle w:val="Default"/>
              <w:rPr>
                <w:sz w:val="28"/>
                <w:szCs w:val="28"/>
              </w:rPr>
            </w:pPr>
            <w:r w:rsidRPr="003A0BBF">
              <w:rPr>
                <w:b/>
                <w:sz w:val="28"/>
                <w:szCs w:val="28"/>
              </w:rPr>
              <w:t>№</w:t>
            </w:r>
          </w:p>
        </w:tc>
        <w:tc>
          <w:tcPr>
            <w:tcW w:w="5684" w:type="dxa"/>
          </w:tcPr>
          <w:p w:rsidR="004261A1" w:rsidRPr="003A0BBF" w:rsidRDefault="004261A1" w:rsidP="00FB3367">
            <w:pPr>
              <w:pStyle w:val="Default"/>
              <w:rPr>
                <w:b/>
                <w:sz w:val="28"/>
                <w:szCs w:val="28"/>
              </w:rPr>
            </w:pPr>
            <w:r w:rsidRPr="003A0BBF">
              <w:rPr>
                <w:b/>
                <w:sz w:val="28"/>
                <w:szCs w:val="28"/>
              </w:rPr>
              <w:t>Тема занятия</w:t>
            </w:r>
          </w:p>
        </w:tc>
        <w:tc>
          <w:tcPr>
            <w:tcW w:w="3115" w:type="dxa"/>
          </w:tcPr>
          <w:p w:rsidR="004261A1" w:rsidRPr="003A0BBF" w:rsidRDefault="004261A1" w:rsidP="00FB3367">
            <w:pPr>
              <w:pStyle w:val="Default"/>
              <w:rPr>
                <w:sz w:val="28"/>
                <w:szCs w:val="28"/>
              </w:rPr>
            </w:pPr>
            <w:r w:rsidRPr="003A0BBF">
              <w:rPr>
                <w:b/>
                <w:sz w:val="28"/>
                <w:szCs w:val="28"/>
              </w:rPr>
              <w:t>Месяц</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1</w:t>
            </w:r>
          </w:p>
        </w:tc>
        <w:tc>
          <w:tcPr>
            <w:tcW w:w="5684" w:type="dxa"/>
          </w:tcPr>
          <w:p w:rsidR="004261A1" w:rsidRPr="003A0BBF" w:rsidRDefault="004261A1" w:rsidP="00FB3367">
            <w:pPr>
              <w:pStyle w:val="af"/>
              <w:spacing w:before="0" w:beforeAutospacing="0" w:after="0" w:afterAutospacing="0"/>
              <w:rPr>
                <w:color w:val="000000"/>
                <w:sz w:val="28"/>
                <w:szCs w:val="28"/>
              </w:rPr>
            </w:pPr>
            <w:r w:rsidRPr="003A0BBF">
              <w:rPr>
                <w:color w:val="000000"/>
                <w:sz w:val="28"/>
                <w:szCs w:val="28"/>
              </w:rPr>
              <w:t>Давайте дружить</w:t>
            </w:r>
          </w:p>
        </w:tc>
        <w:tc>
          <w:tcPr>
            <w:tcW w:w="3115" w:type="dxa"/>
          </w:tcPr>
          <w:p w:rsidR="004261A1" w:rsidRPr="003A0BBF" w:rsidRDefault="004261A1" w:rsidP="00FB3367">
            <w:pPr>
              <w:pStyle w:val="Default"/>
              <w:rPr>
                <w:sz w:val="28"/>
                <w:szCs w:val="28"/>
              </w:rPr>
            </w:pPr>
            <w:r w:rsidRPr="003A0BBF">
              <w:rPr>
                <w:sz w:val="28"/>
                <w:szCs w:val="28"/>
              </w:rPr>
              <w:t>Октябрь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2</w:t>
            </w:r>
          </w:p>
        </w:tc>
        <w:tc>
          <w:tcPr>
            <w:tcW w:w="5684" w:type="dxa"/>
          </w:tcPr>
          <w:p w:rsidR="004261A1" w:rsidRPr="003A0BBF" w:rsidRDefault="003A0BBF" w:rsidP="00FB3367">
            <w:pPr>
              <w:pStyle w:val="af"/>
              <w:spacing w:before="0" w:beforeAutospacing="0" w:after="0" w:afterAutospacing="0"/>
              <w:rPr>
                <w:color w:val="000000"/>
                <w:sz w:val="28"/>
                <w:szCs w:val="28"/>
              </w:rPr>
            </w:pPr>
            <w:r w:rsidRPr="003A0BBF">
              <w:rPr>
                <w:color w:val="000000"/>
                <w:sz w:val="28"/>
                <w:szCs w:val="28"/>
              </w:rPr>
              <w:t>Волшебные слова</w:t>
            </w:r>
          </w:p>
        </w:tc>
        <w:tc>
          <w:tcPr>
            <w:tcW w:w="3115" w:type="dxa"/>
          </w:tcPr>
          <w:p w:rsidR="004261A1" w:rsidRPr="003A0BBF" w:rsidRDefault="004261A1" w:rsidP="00FB3367">
            <w:pPr>
              <w:pStyle w:val="Default"/>
              <w:rPr>
                <w:sz w:val="28"/>
                <w:szCs w:val="28"/>
              </w:rPr>
            </w:pPr>
            <w:r w:rsidRPr="003A0BBF">
              <w:rPr>
                <w:sz w:val="28"/>
                <w:szCs w:val="28"/>
              </w:rPr>
              <w:t>Октябрь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3</w:t>
            </w:r>
          </w:p>
        </w:tc>
        <w:tc>
          <w:tcPr>
            <w:tcW w:w="5684" w:type="dxa"/>
          </w:tcPr>
          <w:p w:rsidR="004261A1" w:rsidRPr="003A0BBF" w:rsidRDefault="003A0BBF" w:rsidP="00FB3367">
            <w:pPr>
              <w:pStyle w:val="af"/>
              <w:spacing w:before="0" w:beforeAutospacing="0" w:after="0" w:afterAutospacing="0"/>
              <w:rPr>
                <w:color w:val="000000"/>
                <w:sz w:val="28"/>
                <w:szCs w:val="28"/>
              </w:rPr>
            </w:pPr>
            <w:r w:rsidRPr="003A0BBF">
              <w:rPr>
                <w:color w:val="000000"/>
                <w:sz w:val="28"/>
                <w:szCs w:val="28"/>
              </w:rPr>
              <w:t>Правила поведения на занятиях</w:t>
            </w:r>
          </w:p>
        </w:tc>
        <w:tc>
          <w:tcPr>
            <w:tcW w:w="3115" w:type="dxa"/>
          </w:tcPr>
          <w:p w:rsidR="004261A1" w:rsidRPr="003A0BBF" w:rsidRDefault="004261A1" w:rsidP="00FB3367">
            <w:pPr>
              <w:pStyle w:val="Default"/>
              <w:rPr>
                <w:sz w:val="28"/>
                <w:szCs w:val="28"/>
              </w:rPr>
            </w:pPr>
            <w:r w:rsidRPr="003A0BBF">
              <w:rPr>
                <w:sz w:val="28"/>
                <w:szCs w:val="28"/>
              </w:rPr>
              <w:t>Октябрь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4</w:t>
            </w:r>
          </w:p>
        </w:tc>
        <w:tc>
          <w:tcPr>
            <w:tcW w:w="5684" w:type="dxa"/>
          </w:tcPr>
          <w:p w:rsidR="004261A1" w:rsidRPr="003A0BBF" w:rsidRDefault="003A0BBF" w:rsidP="00FB3367">
            <w:pPr>
              <w:pStyle w:val="Default"/>
              <w:rPr>
                <w:sz w:val="28"/>
                <w:szCs w:val="28"/>
              </w:rPr>
            </w:pPr>
            <w:r w:rsidRPr="003A0BBF">
              <w:rPr>
                <w:sz w:val="28"/>
                <w:szCs w:val="28"/>
              </w:rPr>
              <w:t>Радость</w:t>
            </w:r>
            <w:r w:rsidR="003D4FAE">
              <w:rPr>
                <w:sz w:val="28"/>
                <w:szCs w:val="28"/>
              </w:rPr>
              <w:t>, грусть</w:t>
            </w:r>
          </w:p>
        </w:tc>
        <w:tc>
          <w:tcPr>
            <w:tcW w:w="3115" w:type="dxa"/>
          </w:tcPr>
          <w:p w:rsidR="004261A1" w:rsidRPr="003A0BBF" w:rsidRDefault="004261A1" w:rsidP="00FB3367">
            <w:pPr>
              <w:pStyle w:val="Default"/>
              <w:rPr>
                <w:sz w:val="28"/>
                <w:szCs w:val="28"/>
              </w:rPr>
            </w:pPr>
            <w:r w:rsidRPr="003A0BBF">
              <w:rPr>
                <w:sz w:val="28"/>
                <w:szCs w:val="28"/>
              </w:rPr>
              <w:t>Октябрь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5</w:t>
            </w:r>
          </w:p>
        </w:tc>
        <w:tc>
          <w:tcPr>
            <w:tcW w:w="5684" w:type="dxa"/>
          </w:tcPr>
          <w:p w:rsidR="004261A1" w:rsidRPr="003A0BBF" w:rsidRDefault="003A0BBF" w:rsidP="00FB3367">
            <w:pPr>
              <w:pStyle w:val="af"/>
              <w:spacing w:before="0" w:beforeAutospacing="0" w:after="0" w:afterAutospacing="0"/>
              <w:rPr>
                <w:color w:val="000000"/>
                <w:sz w:val="28"/>
                <w:szCs w:val="28"/>
              </w:rPr>
            </w:pPr>
            <w:r w:rsidRPr="003A0BBF">
              <w:rPr>
                <w:sz w:val="28"/>
                <w:szCs w:val="28"/>
              </w:rPr>
              <w:t>Гнев</w:t>
            </w:r>
          </w:p>
        </w:tc>
        <w:tc>
          <w:tcPr>
            <w:tcW w:w="3115" w:type="dxa"/>
          </w:tcPr>
          <w:p w:rsidR="004261A1" w:rsidRPr="003A0BBF" w:rsidRDefault="004261A1" w:rsidP="00FB3367">
            <w:pPr>
              <w:pStyle w:val="Default"/>
              <w:rPr>
                <w:sz w:val="28"/>
                <w:szCs w:val="28"/>
              </w:rPr>
            </w:pPr>
            <w:r w:rsidRPr="003A0BBF">
              <w:rPr>
                <w:sz w:val="28"/>
                <w:szCs w:val="28"/>
              </w:rPr>
              <w:t>Ноябрь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6</w:t>
            </w:r>
          </w:p>
        </w:tc>
        <w:tc>
          <w:tcPr>
            <w:tcW w:w="5684" w:type="dxa"/>
          </w:tcPr>
          <w:p w:rsidR="004261A1" w:rsidRPr="003A0BBF" w:rsidRDefault="003A0BBF" w:rsidP="004261A1">
            <w:pPr>
              <w:pStyle w:val="af"/>
              <w:spacing w:before="0" w:beforeAutospacing="0" w:after="0" w:afterAutospacing="0"/>
              <w:rPr>
                <w:color w:val="000000"/>
                <w:sz w:val="28"/>
                <w:szCs w:val="28"/>
              </w:rPr>
            </w:pPr>
            <w:r w:rsidRPr="003A0BBF">
              <w:rPr>
                <w:sz w:val="28"/>
                <w:szCs w:val="28"/>
              </w:rPr>
              <w:t>Удивление</w:t>
            </w:r>
          </w:p>
        </w:tc>
        <w:tc>
          <w:tcPr>
            <w:tcW w:w="3115" w:type="dxa"/>
          </w:tcPr>
          <w:p w:rsidR="004261A1" w:rsidRPr="003A0BBF" w:rsidRDefault="004261A1" w:rsidP="00FB3367">
            <w:pPr>
              <w:pStyle w:val="Default"/>
              <w:rPr>
                <w:sz w:val="28"/>
                <w:szCs w:val="28"/>
              </w:rPr>
            </w:pPr>
            <w:r w:rsidRPr="003A0BBF">
              <w:rPr>
                <w:sz w:val="28"/>
                <w:szCs w:val="28"/>
              </w:rPr>
              <w:t>Ноябрь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7</w:t>
            </w:r>
          </w:p>
        </w:tc>
        <w:tc>
          <w:tcPr>
            <w:tcW w:w="5684" w:type="dxa"/>
          </w:tcPr>
          <w:p w:rsidR="004261A1" w:rsidRPr="003A0BBF" w:rsidRDefault="003A0BBF" w:rsidP="00FB3367">
            <w:pPr>
              <w:pStyle w:val="af"/>
              <w:spacing w:before="0" w:beforeAutospacing="0" w:after="0" w:afterAutospacing="0"/>
              <w:rPr>
                <w:color w:val="000000"/>
                <w:sz w:val="28"/>
                <w:szCs w:val="28"/>
              </w:rPr>
            </w:pPr>
            <w:r w:rsidRPr="003A0BBF">
              <w:rPr>
                <w:sz w:val="28"/>
                <w:szCs w:val="28"/>
              </w:rPr>
              <w:t>Испуг (ознакомление)</w:t>
            </w:r>
          </w:p>
        </w:tc>
        <w:tc>
          <w:tcPr>
            <w:tcW w:w="3115" w:type="dxa"/>
          </w:tcPr>
          <w:p w:rsidR="004261A1" w:rsidRPr="003A0BBF" w:rsidRDefault="004261A1" w:rsidP="00FB3367">
            <w:pPr>
              <w:pStyle w:val="Default"/>
              <w:rPr>
                <w:sz w:val="28"/>
                <w:szCs w:val="28"/>
              </w:rPr>
            </w:pPr>
            <w:r w:rsidRPr="003A0BBF">
              <w:rPr>
                <w:sz w:val="28"/>
                <w:szCs w:val="28"/>
              </w:rPr>
              <w:t>Ноябрь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8</w:t>
            </w:r>
          </w:p>
        </w:tc>
        <w:tc>
          <w:tcPr>
            <w:tcW w:w="5684" w:type="dxa"/>
          </w:tcPr>
          <w:p w:rsidR="004261A1" w:rsidRPr="003A0BBF" w:rsidRDefault="003A0BBF" w:rsidP="003A0BBF">
            <w:pPr>
              <w:rPr>
                <w:rFonts w:ascii="Times New Roman" w:hAnsi="Times New Roman"/>
                <w:sz w:val="28"/>
                <w:szCs w:val="28"/>
              </w:rPr>
            </w:pPr>
            <w:r w:rsidRPr="003A0BBF">
              <w:rPr>
                <w:rFonts w:ascii="Times New Roman" w:hAnsi="Times New Roman"/>
                <w:sz w:val="28"/>
                <w:szCs w:val="28"/>
              </w:rPr>
              <w:t>Спокойствие</w:t>
            </w:r>
          </w:p>
        </w:tc>
        <w:tc>
          <w:tcPr>
            <w:tcW w:w="3115" w:type="dxa"/>
          </w:tcPr>
          <w:p w:rsidR="004261A1" w:rsidRPr="003A0BBF" w:rsidRDefault="004261A1" w:rsidP="00FB3367">
            <w:pPr>
              <w:pStyle w:val="Default"/>
              <w:rPr>
                <w:sz w:val="28"/>
                <w:szCs w:val="28"/>
              </w:rPr>
            </w:pPr>
            <w:r w:rsidRPr="003A0BBF">
              <w:rPr>
                <w:sz w:val="28"/>
                <w:szCs w:val="28"/>
              </w:rPr>
              <w:t>Ноябрь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9</w:t>
            </w:r>
          </w:p>
        </w:tc>
        <w:tc>
          <w:tcPr>
            <w:tcW w:w="5684" w:type="dxa"/>
          </w:tcPr>
          <w:p w:rsidR="004261A1" w:rsidRPr="003A0BBF" w:rsidRDefault="003A0BBF" w:rsidP="00FB3367">
            <w:pPr>
              <w:pStyle w:val="af"/>
              <w:spacing w:before="0" w:beforeAutospacing="0" w:after="0" w:afterAutospacing="0"/>
              <w:rPr>
                <w:color w:val="000000"/>
                <w:sz w:val="28"/>
                <w:szCs w:val="28"/>
              </w:rPr>
            </w:pPr>
            <w:r w:rsidRPr="003A0BBF">
              <w:rPr>
                <w:sz w:val="28"/>
                <w:szCs w:val="28"/>
              </w:rPr>
              <w:t>Словарик эмоций</w:t>
            </w:r>
          </w:p>
        </w:tc>
        <w:tc>
          <w:tcPr>
            <w:tcW w:w="3115" w:type="dxa"/>
          </w:tcPr>
          <w:p w:rsidR="004261A1" w:rsidRPr="003A0BBF" w:rsidRDefault="004261A1" w:rsidP="00FB3367">
            <w:pPr>
              <w:pStyle w:val="Default"/>
              <w:rPr>
                <w:sz w:val="28"/>
                <w:szCs w:val="28"/>
              </w:rPr>
            </w:pPr>
            <w:r w:rsidRPr="003A0BBF">
              <w:rPr>
                <w:sz w:val="28"/>
                <w:szCs w:val="28"/>
              </w:rPr>
              <w:t>Декабрь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10</w:t>
            </w:r>
          </w:p>
        </w:tc>
        <w:tc>
          <w:tcPr>
            <w:tcW w:w="5684" w:type="dxa"/>
          </w:tcPr>
          <w:p w:rsidR="004261A1" w:rsidRPr="003A0BBF" w:rsidRDefault="003A0BBF" w:rsidP="003A0BBF">
            <w:pPr>
              <w:rPr>
                <w:rFonts w:ascii="Times New Roman" w:hAnsi="Times New Roman"/>
                <w:color w:val="000000"/>
                <w:sz w:val="28"/>
                <w:szCs w:val="28"/>
              </w:rPr>
            </w:pPr>
            <w:r w:rsidRPr="003A0BBF">
              <w:rPr>
                <w:rFonts w:ascii="Times New Roman" w:hAnsi="Times New Roman"/>
                <w:color w:val="000000"/>
                <w:sz w:val="28"/>
                <w:szCs w:val="28"/>
              </w:rPr>
              <w:t xml:space="preserve"> </w:t>
            </w:r>
            <w:r w:rsidRPr="003A0BBF">
              <w:rPr>
                <w:rFonts w:ascii="Times New Roman" w:hAnsi="Times New Roman"/>
                <w:sz w:val="28"/>
                <w:szCs w:val="28"/>
              </w:rPr>
              <w:t>Праздник Осени</w:t>
            </w:r>
          </w:p>
        </w:tc>
        <w:tc>
          <w:tcPr>
            <w:tcW w:w="3115" w:type="dxa"/>
          </w:tcPr>
          <w:p w:rsidR="004261A1" w:rsidRPr="003A0BBF" w:rsidRDefault="004261A1" w:rsidP="00FB3367">
            <w:pPr>
              <w:pStyle w:val="Default"/>
              <w:rPr>
                <w:sz w:val="28"/>
                <w:szCs w:val="28"/>
              </w:rPr>
            </w:pPr>
            <w:r w:rsidRPr="003A0BBF">
              <w:rPr>
                <w:sz w:val="28"/>
                <w:szCs w:val="28"/>
              </w:rPr>
              <w:t>Декабрь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11</w:t>
            </w:r>
          </w:p>
        </w:tc>
        <w:tc>
          <w:tcPr>
            <w:tcW w:w="5684" w:type="dxa"/>
          </w:tcPr>
          <w:p w:rsidR="004261A1" w:rsidRPr="003A0BBF" w:rsidRDefault="003A0BBF" w:rsidP="00FB3367">
            <w:pPr>
              <w:pStyle w:val="af"/>
              <w:spacing w:before="0" w:beforeAutospacing="0" w:after="0" w:afterAutospacing="0"/>
              <w:rPr>
                <w:color w:val="000000"/>
                <w:sz w:val="28"/>
                <w:szCs w:val="28"/>
              </w:rPr>
            </w:pPr>
            <w:r w:rsidRPr="003A0BBF">
              <w:rPr>
                <w:sz w:val="28"/>
                <w:szCs w:val="28"/>
              </w:rPr>
              <w:t>Восприятие сенсорных эталонов предметов (цвет, форма, величина)</w:t>
            </w:r>
          </w:p>
        </w:tc>
        <w:tc>
          <w:tcPr>
            <w:tcW w:w="3115" w:type="dxa"/>
          </w:tcPr>
          <w:p w:rsidR="004261A1" w:rsidRPr="003A0BBF" w:rsidRDefault="004261A1" w:rsidP="00FB3367">
            <w:pPr>
              <w:pStyle w:val="Default"/>
              <w:rPr>
                <w:sz w:val="28"/>
                <w:szCs w:val="28"/>
              </w:rPr>
            </w:pPr>
            <w:r w:rsidRPr="003A0BBF">
              <w:rPr>
                <w:sz w:val="28"/>
                <w:szCs w:val="28"/>
              </w:rPr>
              <w:t>Декабрь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12</w:t>
            </w:r>
          </w:p>
        </w:tc>
        <w:tc>
          <w:tcPr>
            <w:tcW w:w="5684" w:type="dxa"/>
          </w:tcPr>
          <w:p w:rsidR="004261A1" w:rsidRPr="003A0BBF" w:rsidRDefault="003A0BBF" w:rsidP="003A0BBF">
            <w:pPr>
              <w:rPr>
                <w:rFonts w:ascii="Times New Roman" w:hAnsi="Times New Roman"/>
                <w:sz w:val="28"/>
                <w:szCs w:val="28"/>
              </w:rPr>
            </w:pPr>
            <w:r w:rsidRPr="003A0BBF">
              <w:rPr>
                <w:rFonts w:ascii="Times New Roman" w:hAnsi="Times New Roman"/>
                <w:sz w:val="28"/>
                <w:szCs w:val="28"/>
              </w:rPr>
              <w:t>Восприятие свойств предметов (</w:t>
            </w:r>
            <w:proofErr w:type="gramStart"/>
            <w:r w:rsidRPr="003A0BBF">
              <w:rPr>
                <w:rFonts w:ascii="Times New Roman" w:hAnsi="Times New Roman"/>
                <w:sz w:val="28"/>
                <w:szCs w:val="28"/>
              </w:rPr>
              <w:t>тяжелый-легкий</w:t>
            </w:r>
            <w:proofErr w:type="gramEnd"/>
            <w:r w:rsidRPr="003A0BBF">
              <w:rPr>
                <w:rFonts w:ascii="Times New Roman" w:hAnsi="Times New Roman"/>
                <w:sz w:val="28"/>
                <w:szCs w:val="28"/>
              </w:rPr>
              <w:t>, прозрачный-непрозрачный, сухой-мокрый, горячий-холодный)</w:t>
            </w:r>
          </w:p>
        </w:tc>
        <w:tc>
          <w:tcPr>
            <w:tcW w:w="3115" w:type="dxa"/>
          </w:tcPr>
          <w:p w:rsidR="004261A1" w:rsidRPr="003A0BBF" w:rsidRDefault="004261A1" w:rsidP="00FB3367">
            <w:pPr>
              <w:pStyle w:val="Default"/>
              <w:rPr>
                <w:sz w:val="28"/>
                <w:szCs w:val="28"/>
              </w:rPr>
            </w:pPr>
            <w:r w:rsidRPr="003A0BBF">
              <w:rPr>
                <w:sz w:val="28"/>
                <w:szCs w:val="28"/>
              </w:rPr>
              <w:t>Декабрь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13</w:t>
            </w:r>
          </w:p>
        </w:tc>
        <w:tc>
          <w:tcPr>
            <w:tcW w:w="5684" w:type="dxa"/>
          </w:tcPr>
          <w:p w:rsidR="004261A1" w:rsidRPr="003A0BBF" w:rsidRDefault="003A0BBF" w:rsidP="00FB3367">
            <w:pPr>
              <w:pStyle w:val="af"/>
              <w:spacing w:before="0" w:beforeAutospacing="0" w:after="0" w:afterAutospacing="0"/>
              <w:rPr>
                <w:color w:val="000000"/>
                <w:sz w:val="28"/>
                <w:szCs w:val="28"/>
              </w:rPr>
            </w:pPr>
            <w:r w:rsidRPr="003A0BBF">
              <w:rPr>
                <w:sz w:val="28"/>
                <w:szCs w:val="28"/>
              </w:rPr>
              <w:t>Новогодний праздник</w:t>
            </w:r>
          </w:p>
        </w:tc>
        <w:tc>
          <w:tcPr>
            <w:tcW w:w="3115" w:type="dxa"/>
          </w:tcPr>
          <w:p w:rsidR="004261A1" w:rsidRPr="003A0BBF" w:rsidRDefault="004261A1" w:rsidP="00FB3367">
            <w:pPr>
              <w:pStyle w:val="Default"/>
              <w:rPr>
                <w:sz w:val="28"/>
                <w:szCs w:val="28"/>
              </w:rPr>
            </w:pPr>
            <w:r w:rsidRPr="003A0BBF">
              <w:rPr>
                <w:sz w:val="28"/>
                <w:szCs w:val="28"/>
              </w:rPr>
              <w:t>Декабрь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lastRenderedPageBreak/>
              <w:t>14</w:t>
            </w:r>
          </w:p>
        </w:tc>
        <w:tc>
          <w:tcPr>
            <w:tcW w:w="5684" w:type="dxa"/>
          </w:tcPr>
          <w:p w:rsidR="004261A1" w:rsidRPr="003A0BBF" w:rsidRDefault="003A0BBF" w:rsidP="00FB3367">
            <w:pPr>
              <w:pStyle w:val="af"/>
              <w:spacing w:before="0" w:beforeAutospacing="0" w:after="0" w:afterAutospacing="0"/>
              <w:rPr>
                <w:color w:val="000000"/>
                <w:sz w:val="28"/>
                <w:szCs w:val="28"/>
              </w:rPr>
            </w:pPr>
            <w:r>
              <w:rPr>
                <w:sz w:val="28"/>
                <w:szCs w:val="28"/>
              </w:rPr>
              <w:t>Мои помощники глазки</w:t>
            </w:r>
          </w:p>
        </w:tc>
        <w:tc>
          <w:tcPr>
            <w:tcW w:w="3115" w:type="dxa"/>
          </w:tcPr>
          <w:p w:rsidR="004261A1" w:rsidRPr="003A0BBF" w:rsidRDefault="004261A1" w:rsidP="00FB3367">
            <w:pPr>
              <w:pStyle w:val="Default"/>
              <w:rPr>
                <w:sz w:val="28"/>
                <w:szCs w:val="28"/>
              </w:rPr>
            </w:pPr>
            <w:r w:rsidRPr="003A0BBF">
              <w:rPr>
                <w:sz w:val="28"/>
                <w:szCs w:val="28"/>
              </w:rPr>
              <w:t>Январь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15</w:t>
            </w:r>
          </w:p>
        </w:tc>
        <w:tc>
          <w:tcPr>
            <w:tcW w:w="5684" w:type="dxa"/>
          </w:tcPr>
          <w:p w:rsidR="004261A1" w:rsidRPr="003A0BBF" w:rsidRDefault="003A0BBF" w:rsidP="00FB3367">
            <w:pPr>
              <w:pStyle w:val="af"/>
              <w:spacing w:before="0" w:beforeAutospacing="0" w:after="0" w:afterAutospacing="0"/>
              <w:rPr>
                <w:color w:val="000000"/>
                <w:sz w:val="28"/>
                <w:szCs w:val="28"/>
              </w:rPr>
            </w:pPr>
            <w:r>
              <w:rPr>
                <w:sz w:val="28"/>
                <w:szCs w:val="28"/>
              </w:rPr>
              <w:t>Мои помощники ушки</w:t>
            </w:r>
          </w:p>
        </w:tc>
        <w:tc>
          <w:tcPr>
            <w:tcW w:w="3115" w:type="dxa"/>
          </w:tcPr>
          <w:p w:rsidR="004261A1" w:rsidRPr="003A0BBF" w:rsidRDefault="004261A1" w:rsidP="00FB3367">
            <w:pPr>
              <w:pStyle w:val="Default"/>
              <w:rPr>
                <w:sz w:val="28"/>
                <w:szCs w:val="28"/>
              </w:rPr>
            </w:pPr>
            <w:r w:rsidRPr="003A0BBF">
              <w:rPr>
                <w:sz w:val="28"/>
                <w:szCs w:val="28"/>
              </w:rPr>
              <w:t>Январь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16</w:t>
            </w:r>
          </w:p>
        </w:tc>
        <w:tc>
          <w:tcPr>
            <w:tcW w:w="5684" w:type="dxa"/>
          </w:tcPr>
          <w:p w:rsidR="004261A1" w:rsidRPr="003A0BBF" w:rsidRDefault="003A0BBF" w:rsidP="003A0BBF">
            <w:pPr>
              <w:rPr>
                <w:rFonts w:ascii="Times New Roman" w:hAnsi="Times New Roman"/>
                <w:color w:val="000000"/>
                <w:sz w:val="28"/>
                <w:szCs w:val="28"/>
              </w:rPr>
            </w:pPr>
            <w:r>
              <w:rPr>
                <w:rFonts w:ascii="Times New Roman" w:hAnsi="Times New Roman"/>
                <w:sz w:val="28"/>
                <w:szCs w:val="28"/>
              </w:rPr>
              <w:t>Мой помощник носик</w:t>
            </w:r>
          </w:p>
        </w:tc>
        <w:tc>
          <w:tcPr>
            <w:tcW w:w="3115" w:type="dxa"/>
          </w:tcPr>
          <w:p w:rsidR="004261A1" w:rsidRPr="003A0BBF" w:rsidRDefault="004261A1" w:rsidP="00FB3367">
            <w:pPr>
              <w:pStyle w:val="Default"/>
              <w:rPr>
                <w:sz w:val="28"/>
                <w:szCs w:val="28"/>
              </w:rPr>
            </w:pPr>
            <w:r w:rsidRPr="003A0BBF">
              <w:rPr>
                <w:sz w:val="28"/>
                <w:szCs w:val="28"/>
              </w:rPr>
              <w:t>Январь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17</w:t>
            </w:r>
          </w:p>
        </w:tc>
        <w:tc>
          <w:tcPr>
            <w:tcW w:w="5684" w:type="dxa"/>
          </w:tcPr>
          <w:p w:rsidR="004261A1" w:rsidRPr="003A0BBF" w:rsidRDefault="003A0BBF" w:rsidP="00FB3367">
            <w:pPr>
              <w:pStyle w:val="af"/>
              <w:spacing w:before="0" w:beforeAutospacing="0" w:after="0" w:afterAutospacing="0"/>
              <w:rPr>
                <w:color w:val="000000"/>
                <w:sz w:val="28"/>
                <w:szCs w:val="28"/>
              </w:rPr>
            </w:pPr>
            <w:r>
              <w:rPr>
                <w:sz w:val="28"/>
                <w:szCs w:val="28"/>
              </w:rPr>
              <w:t>Мой помощник ротик</w:t>
            </w:r>
          </w:p>
        </w:tc>
        <w:tc>
          <w:tcPr>
            <w:tcW w:w="3115" w:type="dxa"/>
          </w:tcPr>
          <w:p w:rsidR="004261A1" w:rsidRPr="003A0BBF" w:rsidRDefault="004261A1" w:rsidP="00FB3367">
            <w:pPr>
              <w:pStyle w:val="Default"/>
              <w:rPr>
                <w:sz w:val="28"/>
                <w:szCs w:val="28"/>
              </w:rPr>
            </w:pPr>
            <w:r w:rsidRPr="003A0BBF">
              <w:rPr>
                <w:sz w:val="28"/>
                <w:szCs w:val="28"/>
              </w:rPr>
              <w:t>Февраль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18</w:t>
            </w:r>
          </w:p>
        </w:tc>
        <w:tc>
          <w:tcPr>
            <w:tcW w:w="5684" w:type="dxa"/>
          </w:tcPr>
          <w:p w:rsidR="004261A1" w:rsidRPr="003A0BBF" w:rsidRDefault="003A0BBF" w:rsidP="003A0BBF">
            <w:pPr>
              <w:pStyle w:val="af"/>
              <w:spacing w:before="0" w:beforeAutospacing="0" w:after="0" w:afterAutospacing="0"/>
              <w:rPr>
                <w:color w:val="000000"/>
                <w:sz w:val="28"/>
                <w:szCs w:val="28"/>
              </w:rPr>
            </w:pPr>
            <w:r>
              <w:rPr>
                <w:sz w:val="28"/>
                <w:szCs w:val="28"/>
              </w:rPr>
              <w:t>Мои помощники ручки</w:t>
            </w:r>
          </w:p>
        </w:tc>
        <w:tc>
          <w:tcPr>
            <w:tcW w:w="3115" w:type="dxa"/>
          </w:tcPr>
          <w:p w:rsidR="004261A1" w:rsidRPr="003A0BBF" w:rsidRDefault="004261A1" w:rsidP="00FB3367">
            <w:pPr>
              <w:pStyle w:val="Default"/>
              <w:rPr>
                <w:sz w:val="28"/>
                <w:szCs w:val="28"/>
              </w:rPr>
            </w:pPr>
            <w:r w:rsidRPr="003A0BBF">
              <w:rPr>
                <w:sz w:val="28"/>
                <w:szCs w:val="28"/>
              </w:rPr>
              <w:t>Февраль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19</w:t>
            </w:r>
          </w:p>
        </w:tc>
        <w:tc>
          <w:tcPr>
            <w:tcW w:w="5684" w:type="dxa"/>
          </w:tcPr>
          <w:p w:rsidR="004261A1" w:rsidRPr="003A0BBF" w:rsidRDefault="003A0BBF" w:rsidP="00FB3367">
            <w:pPr>
              <w:pStyle w:val="af"/>
              <w:spacing w:before="0" w:beforeAutospacing="0" w:after="0" w:afterAutospacing="0"/>
              <w:rPr>
                <w:color w:val="000000"/>
                <w:sz w:val="28"/>
                <w:szCs w:val="28"/>
              </w:rPr>
            </w:pPr>
            <w:r>
              <w:rPr>
                <w:sz w:val="28"/>
                <w:szCs w:val="28"/>
              </w:rPr>
              <w:t>Мои помощники ножки</w:t>
            </w:r>
          </w:p>
        </w:tc>
        <w:tc>
          <w:tcPr>
            <w:tcW w:w="3115" w:type="dxa"/>
          </w:tcPr>
          <w:p w:rsidR="004261A1" w:rsidRPr="003A0BBF" w:rsidRDefault="004261A1" w:rsidP="00FB3367">
            <w:pPr>
              <w:pStyle w:val="Default"/>
              <w:rPr>
                <w:sz w:val="28"/>
                <w:szCs w:val="28"/>
              </w:rPr>
            </w:pPr>
            <w:r w:rsidRPr="003A0BBF">
              <w:rPr>
                <w:sz w:val="28"/>
                <w:szCs w:val="28"/>
              </w:rPr>
              <w:t>Февраль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20</w:t>
            </w:r>
          </w:p>
        </w:tc>
        <w:tc>
          <w:tcPr>
            <w:tcW w:w="5684" w:type="dxa"/>
          </w:tcPr>
          <w:p w:rsidR="004261A1" w:rsidRPr="003A0BBF" w:rsidRDefault="003A0BBF" w:rsidP="003A0BBF">
            <w:pPr>
              <w:pStyle w:val="af"/>
              <w:spacing w:before="0" w:beforeAutospacing="0" w:after="0" w:afterAutospacing="0"/>
              <w:rPr>
                <w:color w:val="000000"/>
                <w:sz w:val="28"/>
                <w:szCs w:val="28"/>
              </w:rPr>
            </w:pPr>
            <w:r w:rsidRPr="003A0BBF">
              <w:rPr>
                <w:sz w:val="28"/>
                <w:szCs w:val="28"/>
              </w:rPr>
              <w:t>Из чего же сделаны наши мальчишки?</w:t>
            </w:r>
          </w:p>
        </w:tc>
        <w:tc>
          <w:tcPr>
            <w:tcW w:w="3115" w:type="dxa"/>
          </w:tcPr>
          <w:p w:rsidR="004261A1" w:rsidRPr="003A0BBF" w:rsidRDefault="004261A1" w:rsidP="00FB3367">
            <w:pPr>
              <w:pStyle w:val="Default"/>
              <w:rPr>
                <w:sz w:val="28"/>
                <w:szCs w:val="28"/>
              </w:rPr>
            </w:pPr>
            <w:r w:rsidRPr="003A0BBF">
              <w:rPr>
                <w:sz w:val="28"/>
                <w:szCs w:val="28"/>
              </w:rPr>
              <w:t>Февраль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21</w:t>
            </w:r>
          </w:p>
        </w:tc>
        <w:tc>
          <w:tcPr>
            <w:tcW w:w="5684" w:type="dxa"/>
          </w:tcPr>
          <w:p w:rsidR="004261A1" w:rsidRPr="003A0BBF" w:rsidRDefault="003A0BBF" w:rsidP="00FB3367">
            <w:pPr>
              <w:pStyle w:val="af"/>
              <w:spacing w:before="0" w:beforeAutospacing="0" w:after="0" w:afterAutospacing="0"/>
              <w:rPr>
                <w:color w:val="000000"/>
                <w:sz w:val="28"/>
                <w:szCs w:val="28"/>
              </w:rPr>
            </w:pPr>
            <w:r w:rsidRPr="003A0BBF">
              <w:rPr>
                <w:sz w:val="28"/>
                <w:szCs w:val="28"/>
              </w:rPr>
              <w:t>Из чего же сделаны наши девчонки?</w:t>
            </w:r>
          </w:p>
        </w:tc>
        <w:tc>
          <w:tcPr>
            <w:tcW w:w="3115" w:type="dxa"/>
          </w:tcPr>
          <w:p w:rsidR="004261A1" w:rsidRPr="003A0BBF" w:rsidRDefault="004261A1" w:rsidP="00FB3367">
            <w:pPr>
              <w:pStyle w:val="Default"/>
              <w:rPr>
                <w:sz w:val="28"/>
                <w:szCs w:val="28"/>
              </w:rPr>
            </w:pPr>
            <w:r w:rsidRPr="003A0BBF">
              <w:rPr>
                <w:sz w:val="28"/>
                <w:szCs w:val="28"/>
              </w:rPr>
              <w:t>Март</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22</w:t>
            </w:r>
          </w:p>
        </w:tc>
        <w:tc>
          <w:tcPr>
            <w:tcW w:w="5684" w:type="dxa"/>
          </w:tcPr>
          <w:p w:rsidR="004261A1" w:rsidRPr="003A0BBF" w:rsidRDefault="003A0BBF" w:rsidP="003A0BBF">
            <w:pPr>
              <w:rPr>
                <w:rFonts w:ascii="Times New Roman" w:hAnsi="Times New Roman"/>
                <w:sz w:val="28"/>
                <w:szCs w:val="28"/>
              </w:rPr>
            </w:pPr>
            <w:r w:rsidRPr="003A0BBF">
              <w:rPr>
                <w:rFonts w:ascii="Times New Roman" w:hAnsi="Times New Roman"/>
                <w:sz w:val="28"/>
                <w:szCs w:val="28"/>
              </w:rPr>
              <w:t xml:space="preserve">Страна </w:t>
            </w:r>
            <w:proofErr w:type="spellStart"/>
            <w:r w:rsidRPr="003A0BBF">
              <w:rPr>
                <w:rFonts w:ascii="Times New Roman" w:hAnsi="Times New Roman"/>
                <w:sz w:val="28"/>
                <w:szCs w:val="28"/>
              </w:rPr>
              <w:t>Вообразил</w:t>
            </w:r>
            <w:r>
              <w:rPr>
                <w:rFonts w:ascii="Times New Roman" w:hAnsi="Times New Roman"/>
                <w:sz w:val="28"/>
                <w:szCs w:val="28"/>
              </w:rPr>
              <w:t>ия</w:t>
            </w:r>
            <w:proofErr w:type="spellEnd"/>
          </w:p>
        </w:tc>
        <w:tc>
          <w:tcPr>
            <w:tcW w:w="3115" w:type="dxa"/>
          </w:tcPr>
          <w:p w:rsidR="004261A1" w:rsidRPr="003A0BBF" w:rsidRDefault="004261A1" w:rsidP="00FB3367">
            <w:pPr>
              <w:pStyle w:val="Default"/>
              <w:rPr>
                <w:sz w:val="28"/>
                <w:szCs w:val="28"/>
              </w:rPr>
            </w:pPr>
            <w:r w:rsidRPr="003A0BBF">
              <w:rPr>
                <w:sz w:val="28"/>
                <w:szCs w:val="28"/>
              </w:rPr>
              <w:t>Март</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23</w:t>
            </w:r>
          </w:p>
        </w:tc>
        <w:tc>
          <w:tcPr>
            <w:tcW w:w="5684" w:type="dxa"/>
          </w:tcPr>
          <w:p w:rsidR="004261A1" w:rsidRPr="003A0BBF" w:rsidRDefault="003A0BBF" w:rsidP="00FB3367">
            <w:pPr>
              <w:pStyle w:val="af"/>
              <w:spacing w:before="0" w:beforeAutospacing="0" w:after="0" w:afterAutospacing="0"/>
              <w:rPr>
                <w:color w:val="000000"/>
                <w:sz w:val="28"/>
                <w:szCs w:val="28"/>
              </w:rPr>
            </w:pPr>
            <w:r w:rsidRPr="003A0BBF">
              <w:rPr>
                <w:sz w:val="28"/>
                <w:szCs w:val="28"/>
              </w:rPr>
              <w:t>Прогулка по городу. Обобщения</w:t>
            </w:r>
          </w:p>
        </w:tc>
        <w:tc>
          <w:tcPr>
            <w:tcW w:w="3115" w:type="dxa"/>
          </w:tcPr>
          <w:p w:rsidR="004261A1" w:rsidRPr="003A0BBF" w:rsidRDefault="004261A1" w:rsidP="00FB3367">
            <w:pPr>
              <w:pStyle w:val="Default"/>
              <w:rPr>
                <w:sz w:val="28"/>
                <w:szCs w:val="28"/>
              </w:rPr>
            </w:pPr>
            <w:r w:rsidRPr="003A0BBF">
              <w:rPr>
                <w:sz w:val="28"/>
                <w:szCs w:val="28"/>
              </w:rPr>
              <w:t>Март</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24</w:t>
            </w:r>
          </w:p>
        </w:tc>
        <w:tc>
          <w:tcPr>
            <w:tcW w:w="5684" w:type="dxa"/>
          </w:tcPr>
          <w:p w:rsidR="004261A1" w:rsidRPr="003A0BBF" w:rsidRDefault="003A0BBF" w:rsidP="00FB3367">
            <w:pPr>
              <w:pStyle w:val="af"/>
              <w:spacing w:before="0" w:beforeAutospacing="0" w:after="0" w:afterAutospacing="0"/>
              <w:rPr>
                <w:color w:val="000000"/>
                <w:sz w:val="28"/>
                <w:szCs w:val="28"/>
              </w:rPr>
            </w:pPr>
            <w:r w:rsidRPr="003A0BBF">
              <w:rPr>
                <w:sz w:val="28"/>
                <w:szCs w:val="28"/>
              </w:rPr>
              <w:t>Здравствуй, Весна!</w:t>
            </w:r>
          </w:p>
        </w:tc>
        <w:tc>
          <w:tcPr>
            <w:tcW w:w="3115" w:type="dxa"/>
          </w:tcPr>
          <w:p w:rsidR="004261A1" w:rsidRPr="003A0BBF" w:rsidRDefault="004261A1" w:rsidP="00FB3367">
            <w:pPr>
              <w:pStyle w:val="Default"/>
              <w:rPr>
                <w:sz w:val="28"/>
                <w:szCs w:val="28"/>
              </w:rPr>
            </w:pPr>
            <w:r w:rsidRPr="003A0BBF">
              <w:rPr>
                <w:sz w:val="28"/>
                <w:szCs w:val="28"/>
              </w:rPr>
              <w:t>Март</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25</w:t>
            </w:r>
          </w:p>
        </w:tc>
        <w:tc>
          <w:tcPr>
            <w:tcW w:w="5684" w:type="dxa"/>
          </w:tcPr>
          <w:p w:rsidR="004261A1" w:rsidRPr="003A0BBF" w:rsidRDefault="003A0BBF" w:rsidP="003A0BBF">
            <w:pPr>
              <w:rPr>
                <w:rFonts w:ascii="Times New Roman" w:hAnsi="Times New Roman"/>
                <w:sz w:val="28"/>
                <w:szCs w:val="28"/>
              </w:rPr>
            </w:pPr>
            <w:r>
              <w:rPr>
                <w:rFonts w:ascii="Times New Roman" w:hAnsi="Times New Roman"/>
                <w:sz w:val="28"/>
                <w:szCs w:val="28"/>
              </w:rPr>
              <w:t>День смеха</w:t>
            </w:r>
          </w:p>
        </w:tc>
        <w:tc>
          <w:tcPr>
            <w:tcW w:w="3115" w:type="dxa"/>
          </w:tcPr>
          <w:p w:rsidR="004261A1" w:rsidRPr="003A0BBF" w:rsidRDefault="004261A1" w:rsidP="00FB3367">
            <w:pPr>
              <w:pStyle w:val="Default"/>
              <w:rPr>
                <w:sz w:val="28"/>
                <w:szCs w:val="28"/>
              </w:rPr>
            </w:pPr>
            <w:r w:rsidRPr="003A0BBF">
              <w:rPr>
                <w:sz w:val="28"/>
                <w:szCs w:val="28"/>
              </w:rPr>
              <w:t>Апрель</w:t>
            </w:r>
          </w:p>
        </w:tc>
      </w:tr>
      <w:tr w:rsidR="004261A1" w:rsidRPr="003A0BBF" w:rsidTr="00FB3367">
        <w:tc>
          <w:tcPr>
            <w:tcW w:w="545" w:type="dxa"/>
          </w:tcPr>
          <w:p w:rsidR="004261A1" w:rsidRPr="003A0BBF" w:rsidRDefault="004261A1" w:rsidP="00FB3367">
            <w:pPr>
              <w:pStyle w:val="Default"/>
              <w:rPr>
                <w:sz w:val="28"/>
                <w:szCs w:val="28"/>
              </w:rPr>
            </w:pPr>
            <w:r w:rsidRPr="003A0BBF">
              <w:rPr>
                <w:sz w:val="28"/>
                <w:szCs w:val="28"/>
              </w:rPr>
              <w:t>26</w:t>
            </w:r>
          </w:p>
        </w:tc>
        <w:tc>
          <w:tcPr>
            <w:tcW w:w="5684" w:type="dxa"/>
          </w:tcPr>
          <w:p w:rsidR="004261A1" w:rsidRPr="003A0BBF" w:rsidRDefault="003A0BBF" w:rsidP="003A0BBF">
            <w:pPr>
              <w:rPr>
                <w:rFonts w:ascii="Times New Roman" w:hAnsi="Times New Roman"/>
                <w:sz w:val="28"/>
                <w:szCs w:val="28"/>
              </w:rPr>
            </w:pPr>
            <w:r>
              <w:rPr>
                <w:rFonts w:ascii="Times New Roman" w:hAnsi="Times New Roman"/>
                <w:sz w:val="28"/>
                <w:szCs w:val="28"/>
              </w:rPr>
              <w:t>В гостях у сказки</w:t>
            </w:r>
          </w:p>
        </w:tc>
        <w:tc>
          <w:tcPr>
            <w:tcW w:w="3115" w:type="dxa"/>
          </w:tcPr>
          <w:p w:rsidR="004261A1" w:rsidRPr="003A0BBF" w:rsidRDefault="004261A1" w:rsidP="00FB3367">
            <w:pPr>
              <w:pStyle w:val="Default"/>
              <w:rPr>
                <w:sz w:val="28"/>
                <w:szCs w:val="28"/>
              </w:rPr>
            </w:pPr>
            <w:r w:rsidRPr="003A0BBF">
              <w:rPr>
                <w:sz w:val="28"/>
                <w:szCs w:val="28"/>
              </w:rPr>
              <w:t>Апрель</w:t>
            </w:r>
          </w:p>
        </w:tc>
      </w:tr>
    </w:tbl>
    <w:p w:rsidR="004261A1" w:rsidRDefault="004261A1" w:rsidP="00D04A87">
      <w:pPr>
        <w:pStyle w:val="Default"/>
        <w:ind w:left="-550" w:firstLine="330"/>
        <w:rPr>
          <w:sz w:val="28"/>
          <w:szCs w:val="28"/>
        </w:rPr>
      </w:pPr>
    </w:p>
    <w:p w:rsidR="004F76C0" w:rsidRDefault="004F76C0" w:rsidP="00D01025">
      <w:pPr>
        <w:pStyle w:val="Default"/>
        <w:jc w:val="center"/>
        <w:rPr>
          <w:b/>
          <w:bCs/>
          <w:sz w:val="28"/>
          <w:szCs w:val="28"/>
        </w:rPr>
      </w:pPr>
    </w:p>
    <w:p w:rsidR="007F58B0" w:rsidRPr="007F58B0" w:rsidRDefault="007F58B0" w:rsidP="007F58B0">
      <w:pPr>
        <w:pStyle w:val="Default"/>
        <w:jc w:val="center"/>
        <w:rPr>
          <w:sz w:val="28"/>
          <w:szCs w:val="28"/>
        </w:rPr>
      </w:pPr>
      <w:r w:rsidRPr="007F58B0">
        <w:rPr>
          <w:b/>
          <w:bCs/>
          <w:sz w:val="28"/>
          <w:szCs w:val="28"/>
        </w:rPr>
        <w:t>2.</w:t>
      </w:r>
      <w:r w:rsidR="000955F9">
        <w:rPr>
          <w:b/>
          <w:bCs/>
          <w:sz w:val="28"/>
          <w:szCs w:val="28"/>
        </w:rPr>
        <w:t>4</w:t>
      </w:r>
      <w:r w:rsidR="00AF155B">
        <w:rPr>
          <w:b/>
          <w:bCs/>
          <w:sz w:val="28"/>
          <w:szCs w:val="28"/>
        </w:rPr>
        <w:t>.</w:t>
      </w:r>
      <w:r w:rsidR="00D23D0C">
        <w:rPr>
          <w:b/>
          <w:bCs/>
          <w:sz w:val="28"/>
          <w:szCs w:val="28"/>
        </w:rPr>
        <w:t>4</w:t>
      </w:r>
      <w:r w:rsidR="00AF155B">
        <w:rPr>
          <w:b/>
          <w:bCs/>
          <w:sz w:val="28"/>
          <w:szCs w:val="28"/>
        </w:rPr>
        <w:t xml:space="preserve"> Т</w:t>
      </w:r>
      <w:r w:rsidRPr="007F58B0">
        <w:rPr>
          <w:b/>
          <w:bCs/>
          <w:sz w:val="28"/>
          <w:szCs w:val="28"/>
        </w:rPr>
        <w:t xml:space="preserve">ематическое планирование </w:t>
      </w:r>
      <w:r w:rsidR="00246A08">
        <w:rPr>
          <w:b/>
          <w:bCs/>
          <w:sz w:val="28"/>
          <w:szCs w:val="28"/>
        </w:rPr>
        <w:t xml:space="preserve">занятий </w:t>
      </w:r>
      <w:r w:rsidRPr="007F58B0">
        <w:rPr>
          <w:b/>
          <w:bCs/>
          <w:sz w:val="28"/>
          <w:szCs w:val="28"/>
        </w:rPr>
        <w:t xml:space="preserve">в </w:t>
      </w:r>
      <w:r>
        <w:rPr>
          <w:b/>
          <w:bCs/>
          <w:sz w:val="28"/>
          <w:szCs w:val="28"/>
        </w:rPr>
        <w:t>старшей</w:t>
      </w:r>
      <w:r w:rsidRPr="007F58B0">
        <w:rPr>
          <w:b/>
          <w:bCs/>
          <w:sz w:val="28"/>
          <w:szCs w:val="28"/>
        </w:rPr>
        <w:t xml:space="preserve"> группе</w:t>
      </w:r>
    </w:p>
    <w:p w:rsidR="007F58B0" w:rsidRDefault="007F58B0" w:rsidP="007F58B0">
      <w:pPr>
        <w:ind w:left="-550" w:firstLine="440"/>
        <w:jc w:val="center"/>
        <w:rPr>
          <w:rFonts w:ascii="Times New Roman" w:hAnsi="Times New Roman"/>
          <w:bCs/>
        </w:rPr>
      </w:pPr>
      <w:r w:rsidRPr="007F58B0">
        <w:rPr>
          <w:rFonts w:ascii="Times New Roman" w:hAnsi="Times New Roman"/>
          <w:bCs/>
        </w:rPr>
        <w:t xml:space="preserve">(по программе </w:t>
      </w:r>
      <w:r w:rsidR="008260C3">
        <w:rPr>
          <w:rFonts w:ascii="Times New Roman" w:hAnsi="Times New Roman"/>
          <w:bCs/>
        </w:rPr>
        <w:t xml:space="preserve">Н.Ю. </w:t>
      </w:r>
      <w:proofErr w:type="spellStart"/>
      <w:r w:rsidR="008260C3">
        <w:rPr>
          <w:rFonts w:ascii="Times New Roman" w:hAnsi="Times New Roman"/>
          <w:bCs/>
        </w:rPr>
        <w:t>Куражевой</w:t>
      </w:r>
      <w:proofErr w:type="spellEnd"/>
      <w:r w:rsidRPr="007F58B0">
        <w:rPr>
          <w:rFonts w:ascii="Times New Roman" w:hAnsi="Times New Roman"/>
          <w:bCs/>
        </w:rPr>
        <w:t>)</w:t>
      </w:r>
    </w:p>
    <w:p w:rsidR="003D4FAE" w:rsidRDefault="003D4FAE" w:rsidP="003D4FAE">
      <w:pPr>
        <w:pStyle w:val="Default"/>
        <w:ind w:left="-550" w:firstLine="330"/>
        <w:rPr>
          <w:sz w:val="28"/>
          <w:szCs w:val="28"/>
        </w:rPr>
      </w:pPr>
      <w:r>
        <w:rPr>
          <w:sz w:val="28"/>
          <w:szCs w:val="28"/>
        </w:rPr>
        <w:t xml:space="preserve">Цель программы: Создание условий для естественного психологического развития ребёнка. </w:t>
      </w:r>
    </w:p>
    <w:p w:rsidR="003D4FAE" w:rsidRPr="003D4FAE" w:rsidRDefault="003D4FAE" w:rsidP="003D4FAE">
      <w:pPr>
        <w:pStyle w:val="Default"/>
        <w:ind w:left="-550" w:firstLine="330"/>
        <w:rPr>
          <w:sz w:val="28"/>
          <w:szCs w:val="28"/>
        </w:rPr>
      </w:pPr>
      <w:r w:rsidRPr="003D4FAE">
        <w:rPr>
          <w:sz w:val="28"/>
          <w:szCs w:val="28"/>
        </w:rPr>
        <w:t xml:space="preserve">Задачи программы: </w:t>
      </w:r>
    </w:p>
    <w:p w:rsidR="003D4FAE" w:rsidRPr="003D4FAE" w:rsidRDefault="003D4FAE" w:rsidP="003D4FAE">
      <w:pPr>
        <w:jc w:val="both"/>
        <w:rPr>
          <w:rFonts w:ascii="Times New Roman" w:hAnsi="Times New Roman"/>
          <w:sz w:val="28"/>
          <w:szCs w:val="28"/>
        </w:rPr>
      </w:pPr>
      <w:r w:rsidRPr="003D4FAE">
        <w:rPr>
          <w:rFonts w:ascii="Times New Roman" w:hAnsi="Times New Roman"/>
          <w:sz w:val="28"/>
          <w:szCs w:val="28"/>
        </w:rPr>
        <w:t>Развитие эмоциональной сферы. Введение ребенка в мир ребенка в мир человеческих эмоций.</w:t>
      </w:r>
      <w:r w:rsidRPr="003D4FAE">
        <w:rPr>
          <w:rFonts w:ascii="Times New Roman" w:hAnsi="Times New Roman"/>
          <w:sz w:val="28"/>
          <w:szCs w:val="28"/>
        </w:rPr>
        <w:tab/>
      </w:r>
      <w:r w:rsidRPr="003D4FAE">
        <w:rPr>
          <w:rFonts w:ascii="Times New Roman" w:hAnsi="Times New Roman"/>
          <w:sz w:val="28"/>
          <w:szCs w:val="28"/>
        </w:rPr>
        <w:tab/>
      </w:r>
    </w:p>
    <w:p w:rsidR="003D4FAE" w:rsidRPr="003D4FAE" w:rsidRDefault="003D4FAE" w:rsidP="003D4FAE">
      <w:pPr>
        <w:jc w:val="both"/>
        <w:rPr>
          <w:rFonts w:ascii="Times New Roman" w:hAnsi="Times New Roman"/>
          <w:sz w:val="28"/>
          <w:szCs w:val="28"/>
        </w:rPr>
      </w:pPr>
      <w:r w:rsidRPr="003D4FAE">
        <w:rPr>
          <w:rFonts w:ascii="Times New Roman" w:hAnsi="Times New Roman"/>
          <w:sz w:val="28"/>
          <w:szCs w:val="28"/>
        </w:rPr>
        <w:t>2. Развитие коммуникативных умений, необходимых для успешного развития процесса общения.</w:t>
      </w:r>
    </w:p>
    <w:p w:rsidR="003D4FAE" w:rsidRPr="003D4FAE" w:rsidRDefault="003D4FAE" w:rsidP="003D4FAE">
      <w:pPr>
        <w:jc w:val="both"/>
        <w:rPr>
          <w:rFonts w:ascii="Times New Roman" w:hAnsi="Times New Roman"/>
          <w:sz w:val="28"/>
          <w:szCs w:val="28"/>
        </w:rPr>
      </w:pPr>
      <w:r w:rsidRPr="003D4FAE">
        <w:rPr>
          <w:rFonts w:ascii="Times New Roman" w:hAnsi="Times New Roman"/>
          <w:sz w:val="28"/>
          <w:szCs w:val="28"/>
        </w:rPr>
        <w:t xml:space="preserve">3. Развитие волевой сферы – произвольности и психических процессов, </w:t>
      </w:r>
      <w:proofErr w:type="spellStart"/>
      <w:r w:rsidRPr="003D4FAE">
        <w:rPr>
          <w:rFonts w:ascii="Times New Roman" w:hAnsi="Times New Roman"/>
          <w:sz w:val="28"/>
          <w:szCs w:val="28"/>
        </w:rPr>
        <w:t>саморегуляции</w:t>
      </w:r>
      <w:proofErr w:type="spellEnd"/>
      <w:r w:rsidRPr="003D4FAE">
        <w:rPr>
          <w:rFonts w:ascii="Times New Roman" w:hAnsi="Times New Roman"/>
          <w:sz w:val="28"/>
          <w:szCs w:val="28"/>
        </w:rPr>
        <w:t>, необходимых для успешного обучения в школе.</w:t>
      </w:r>
    </w:p>
    <w:p w:rsidR="003D4FAE" w:rsidRPr="003D4FAE" w:rsidRDefault="003D4FAE" w:rsidP="003D4FAE">
      <w:pPr>
        <w:jc w:val="both"/>
        <w:rPr>
          <w:rFonts w:ascii="Times New Roman" w:hAnsi="Times New Roman"/>
          <w:sz w:val="28"/>
          <w:szCs w:val="28"/>
        </w:rPr>
      </w:pPr>
      <w:r w:rsidRPr="003D4FAE">
        <w:rPr>
          <w:rFonts w:ascii="Times New Roman" w:hAnsi="Times New Roman"/>
          <w:sz w:val="28"/>
          <w:szCs w:val="28"/>
        </w:rPr>
        <w:t>4. Развитие личностной сферы – формирование адекватной самооценки, повышение уверенности в себе.</w:t>
      </w:r>
    </w:p>
    <w:p w:rsidR="003D4FAE" w:rsidRPr="003D4FAE" w:rsidRDefault="003D4FAE" w:rsidP="003D4FAE">
      <w:pPr>
        <w:jc w:val="both"/>
        <w:rPr>
          <w:rFonts w:ascii="Times New Roman" w:hAnsi="Times New Roman"/>
          <w:sz w:val="28"/>
          <w:szCs w:val="28"/>
        </w:rPr>
      </w:pPr>
      <w:r w:rsidRPr="003D4FAE">
        <w:rPr>
          <w:rFonts w:ascii="Times New Roman" w:hAnsi="Times New Roman"/>
          <w:sz w:val="28"/>
          <w:szCs w:val="28"/>
        </w:rPr>
        <w:t>5. 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3D4FAE" w:rsidRPr="003D4FAE" w:rsidRDefault="003D4FAE" w:rsidP="003D4FAE">
      <w:pPr>
        <w:jc w:val="both"/>
        <w:rPr>
          <w:rFonts w:ascii="Times New Roman" w:hAnsi="Times New Roman"/>
          <w:sz w:val="28"/>
          <w:szCs w:val="28"/>
        </w:rPr>
      </w:pPr>
      <w:r w:rsidRPr="003D4FAE">
        <w:rPr>
          <w:rFonts w:ascii="Times New Roman" w:hAnsi="Times New Roman"/>
          <w:sz w:val="28"/>
          <w:szCs w:val="28"/>
        </w:rPr>
        <w:t>6. Формирование позитивной мотивации к обучению.</w:t>
      </w:r>
    </w:p>
    <w:p w:rsidR="003D4FAE" w:rsidRPr="003D4FAE" w:rsidRDefault="003D4FAE" w:rsidP="003D4FAE">
      <w:pPr>
        <w:jc w:val="both"/>
        <w:rPr>
          <w:rFonts w:ascii="Times New Roman" w:hAnsi="Times New Roman"/>
          <w:sz w:val="28"/>
          <w:szCs w:val="28"/>
        </w:rPr>
      </w:pPr>
      <w:r w:rsidRPr="003D4FAE">
        <w:rPr>
          <w:rFonts w:ascii="Times New Roman" w:hAnsi="Times New Roman"/>
          <w:sz w:val="28"/>
          <w:szCs w:val="28"/>
        </w:rPr>
        <w:t>7. Развитие познавательных и психических процессов – восприятия, памяти, внимания, воображения.</w:t>
      </w:r>
    </w:p>
    <w:p w:rsidR="005E44A1" w:rsidRPr="00724B2B" w:rsidRDefault="005E44A1" w:rsidP="005E44A1">
      <w:pPr>
        <w:pStyle w:val="Default"/>
        <w:ind w:left="-550" w:firstLine="440"/>
        <w:rPr>
          <w:sz w:val="28"/>
          <w:szCs w:val="28"/>
        </w:rPr>
      </w:pPr>
      <w:r w:rsidRPr="00724B2B">
        <w:rPr>
          <w:sz w:val="28"/>
          <w:szCs w:val="28"/>
        </w:rPr>
        <w:t xml:space="preserve">Возрастная группа: дети </w:t>
      </w:r>
      <w:r>
        <w:rPr>
          <w:sz w:val="28"/>
          <w:szCs w:val="28"/>
        </w:rPr>
        <w:t>5</w:t>
      </w:r>
      <w:r w:rsidRPr="00724B2B">
        <w:rPr>
          <w:sz w:val="28"/>
          <w:szCs w:val="28"/>
        </w:rPr>
        <w:t>-</w:t>
      </w:r>
      <w:r>
        <w:rPr>
          <w:sz w:val="28"/>
          <w:szCs w:val="28"/>
        </w:rPr>
        <w:t>6</w:t>
      </w:r>
      <w:r w:rsidRPr="00724B2B">
        <w:rPr>
          <w:sz w:val="28"/>
          <w:szCs w:val="28"/>
        </w:rPr>
        <w:t xml:space="preserve"> лет. </w:t>
      </w:r>
    </w:p>
    <w:p w:rsidR="005E44A1" w:rsidRDefault="005E44A1" w:rsidP="005E44A1">
      <w:pPr>
        <w:ind w:left="-550" w:firstLine="440"/>
        <w:rPr>
          <w:rFonts w:ascii="Times New Roman" w:hAnsi="Times New Roman"/>
          <w:sz w:val="28"/>
          <w:szCs w:val="28"/>
        </w:rPr>
      </w:pPr>
      <w:r w:rsidRPr="00724B2B">
        <w:rPr>
          <w:rFonts w:ascii="Times New Roman" w:hAnsi="Times New Roman"/>
          <w:sz w:val="28"/>
          <w:szCs w:val="28"/>
        </w:rPr>
        <w:t>Продолжительность: Занятия проводятся раз в неделю продолжительностью 2</w:t>
      </w:r>
      <w:r>
        <w:rPr>
          <w:rFonts w:ascii="Times New Roman" w:hAnsi="Times New Roman"/>
          <w:sz w:val="28"/>
          <w:szCs w:val="28"/>
        </w:rPr>
        <w:t>5</w:t>
      </w:r>
      <w:r w:rsidRPr="00724B2B">
        <w:rPr>
          <w:rFonts w:ascii="Times New Roman" w:hAnsi="Times New Roman"/>
          <w:sz w:val="28"/>
          <w:szCs w:val="28"/>
        </w:rPr>
        <w:t xml:space="preserve"> минут. Оптимальное количество детей в группе – 6 человек.</w:t>
      </w:r>
    </w:p>
    <w:p w:rsidR="005E44A1" w:rsidRPr="005E44A1" w:rsidRDefault="005E44A1" w:rsidP="005E44A1">
      <w:pPr>
        <w:ind w:left="-550" w:firstLine="440"/>
        <w:rPr>
          <w:rFonts w:ascii="Times New Roman" w:hAnsi="Times New Roman"/>
          <w:bCs/>
          <w:sz w:val="28"/>
          <w:szCs w:val="28"/>
        </w:rPr>
      </w:pPr>
    </w:p>
    <w:tbl>
      <w:tblPr>
        <w:tblStyle w:val="a8"/>
        <w:tblpPr w:leftFromText="180" w:rightFromText="180" w:vertAnchor="text" w:tblpY="1"/>
        <w:tblOverlap w:val="never"/>
        <w:tblW w:w="0" w:type="auto"/>
        <w:tblLook w:val="04A0" w:firstRow="1" w:lastRow="0" w:firstColumn="1" w:lastColumn="0" w:noHBand="0" w:noVBand="1"/>
      </w:tblPr>
      <w:tblGrid>
        <w:gridCol w:w="545"/>
        <w:gridCol w:w="5684"/>
        <w:gridCol w:w="3115"/>
      </w:tblGrid>
      <w:tr w:rsidR="003D4FAE" w:rsidRPr="003D4FAE" w:rsidTr="00FB3367">
        <w:tc>
          <w:tcPr>
            <w:tcW w:w="545" w:type="dxa"/>
          </w:tcPr>
          <w:p w:rsidR="003D4FAE" w:rsidRPr="003D4FAE" w:rsidRDefault="003D4FAE" w:rsidP="00FB3367">
            <w:pPr>
              <w:pStyle w:val="Default"/>
              <w:rPr>
                <w:sz w:val="28"/>
                <w:szCs w:val="28"/>
              </w:rPr>
            </w:pPr>
            <w:r w:rsidRPr="003D4FAE">
              <w:rPr>
                <w:b/>
                <w:sz w:val="28"/>
                <w:szCs w:val="28"/>
              </w:rPr>
              <w:t>№</w:t>
            </w:r>
          </w:p>
        </w:tc>
        <w:tc>
          <w:tcPr>
            <w:tcW w:w="5684" w:type="dxa"/>
          </w:tcPr>
          <w:p w:rsidR="003D4FAE" w:rsidRPr="003D4FAE" w:rsidRDefault="003D4FAE" w:rsidP="00FB3367">
            <w:pPr>
              <w:pStyle w:val="Default"/>
              <w:rPr>
                <w:b/>
                <w:sz w:val="28"/>
                <w:szCs w:val="28"/>
              </w:rPr>
            </w:pPr>
            <w:r w:rsidRPr="003D4FAE">
              <w:rPr>
                <w:b/>
                <w:sz w:val="28"/>
                <w:szCs w:val="28"/>
              </w:rPr>
              <w:t>Тема занятия</w:t>
            </w:r>
          </w:p>
        </w:tc>
        <w:tc>
          <w:tcPr>
            <w:tcW w:w="3115" w:type="dxa"/>
          </w:tcPr>
          <w:p w:rsidR="003D4FAE" w:rsidRPr="003D4FAE" w:rsidRDefault="003D4FAE" w:rsidP="00FB3367">
            <w:pPr>
              <w:pStyle w:val="Default"/>
              <w:rPr>
                <w:sz w:val="28"/>
                <w:szCs w:val="28"/>
              </w:rPr>
            </w:pPr>
            <w:r w:rsidRPr="003D4FAE">
              <w:rPr>
                <w:b/>
                <w:sz w:val="28"/>
                <w:szCs w:val="28"/>
              </w:rPr>
              <w:t>Месяц</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Наша группа. Что мы умеем</w:t>
            </w:r>
          </w:p>
        </w:tc>
        <w:tc>
          <w:tcPr>
            <w:tcW w:w="3115" w:type="dxa"/>
          </w:tcPr>
          <w:p w:rsidR="00C60C93" w:rsidRPr="003D4FAE" w:rsidRDefault="00C60C93" w:rsidP="00C60C93">
            <w:pPr>
              <w:pStyle w:val="Default"/>
              <w:rPr>
                <w:sz w:val="28"/>
                <w:szCs w:val="28"/>
              </w:rPr>
            </w:pPr>
            <w:r w:rsidRPr="003D4FAE">
              <w:rPr>
                <w:sz w:val="28"/>
                <w:szCs w:val="28"/>
              </w:rPr>
              <w:t>Октябрь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2</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Правила поведения на занятиях</w:t>
            </w:r>
          </w:p>
        </w:tc>
        <w:tc>
          <w:tcPr>
            <w:tcW w:w="3115" w:type="dxa"/>
          </w:tcPr>
          <w:p w:rsidR="00C60C93" w:rsidRPr="003D4FAE" w:rsidRDefault="00C60C93" w:rsidP="00C60C93">
            <w:pPr>
              <w:pStyle w:val="Default"/>
              <w:rPr>
                <w:sz w:val="28"/>
                <w:szCs w:val="28"/>
              </w:rPr>
            </w:pPr>
            <w:r w:rsidRPr="003D4FAE">
              <w:rPr>
                <w:sz w:val="28"/>
                <w:szCs w:val="28"/>
              </w:rPr>
              <w:t>Октябрь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3</w:t>
            </w:r>
          </w:p>
        </w:tc>
        <w:tc>
          <w:tcPr>
            <w:tcW w:w="5684" w:type="dxa"/>
          </w:tcPr>
          <w:p w:rsidR="00C60C93" w:rsidRPr="003D4FAE" w:rsidRDefault="00C60C93" w:rsidP="00C60C93">
            <w:pPr>
              <w:pStyle w:val="Default"/>
              <w:rPr>
                <w:sz w:val="28"/>
                <w:szCs w:val="28"/>
              </w:rPr>
            </w:pPr>
            <w:r w:rsidRPr="003D4FAE">
              <w:rPr>
                <w:sz w:val="28"/>
                <w:szCs w:val="28"/>
              </w:rPr>
              <w:t>Страна «</w:t>
            </w:r>
            <w:proofErr w:type="spellStart"/>
            <w:r w:rsidRPr="003D4FAE">
              <w:rPr>
                <w:sz w:val="28"/>
                <w:szCs w:val="28"/>
              </w:rPr>
              <w:t>ПСИХОЛОГиЯ</w:t>
            </w:r>
            <w:proofErr w:type="spellEnd"/>
            <w:r w:rsidRPr="003D4FAE">
              <w:rPr>
                <w:sz w:val="28"/>
                <w:szCs w:val="28"/>
              </w:rPr>
              <w:t>»</w:t>
            </w:r>
          </w:p>
        </w:tc>
        <w:tc>
          <w:tcPr>
            <w:tcW w:w="3115" w:type="dxa"/>
          </w:tcPr>
          <w:p w:rsidR="00C60C93" w:rsidRPr="003D4FAE" w:rsidRDefault="00C60C93" w:rsidP="00C60C93">
            <w:pPr>
              <w:pStyle w:val="Default"/>
              <w:rPr>
                <w:sz w:val="28"/>
                <w:szCs w:val="28"/>
              </w:rPr>
            </w:pPr>
            <w:r w:rsidRPr="003D4FAE">
              <w:rPr>
                <w:sz w:val="28"/>
                <w:szCs w:val="28"/>
              </w:rPr>
              <w:t>Октябрь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4</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Радость, грусть</w:t>
            </w:r>
          </w:p>
        </w:tc>
        <w:tc>
          <w:tcPr>
            <w:tcW w:w="3115" w:type="dxa"/>
          </w:tcPr>
          <w:p w:rsidR="00C60C93" w:rsidRPr="003D4FAE" w:rsidRDefault="00C60C93" w:rsidP="00C60C93">
            <w:pPr>
              <w:pStyle w:val="Default"/>
              <w:rPr>
                <w:sz w:val="28"/>
                <w:szCs w:val="28"/>
              </w:rPr>
            </w:pPr>
            <w:r w:rsidRPr="003D4FAE">
              <w:rPr>
                <w:sz w:val="28"/>
                <w:szCs w:val="28"/>
              </w:rPr>
              <w:t>Октябрь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5</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Гнев</w:t>
            </w:r>
          </w:p>
        </w:tc>
        <w:tc>
          <w:tcPr>
            <w:tcW w:w="3115" w:type="dxa"/>
          </w:tcPr>
          <w:p w:rsidR="00C60C93" w:rsidRPr="003D4FAE" w:rsidRDefault="00C60C93" w:rsidP="00C60C93">
            <w:pPr>
              <w:pStyle w:val="Default"/>
              <w:rPr>
                <w:sz w:val="28"/>
                <w:szCs w:val="28"/>
              </w:rPr>
            </w:pPr>
            <w:r w:rsidRPr="003D4FAE">
              <w:rPr>
                <w:sz w:val="28"/>
                <w:szCs w:val="28"/>
              </w:rPr>
              <w:t>Ноябрь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lastRenderedPageBreak/>
              <w:t>6</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Удивление</w:t>
            </w:r>
          </w:p>
        </w:tc>
        <w:tc>
          <w:tcPr>
            <w:tcW w:w="3115" w:type="dxa"/>
          </w:tcPr>
          <w:p w:rsidR="00C60C93" w:rsidRPr="003D4FAE" w:rsidRDefault="00C60C93" w:rsidP="00C60C93">
            <w:pPr>
              <w:pStyle w:val="Default"/>
              <w:rPr>
                <w:sz w:val="28"/>
                <w:szCs w:val="28"/>
              </w:rPr>
            </w:pPr>
            <w:r w:rsidRPr="003D4FAE">
              <w:rPr>
                <w:sz w:val="28"/>
                <w:szCs w:val="28"/>
              </w:rPr>
              <w:t>Ноябрь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7</w:t>
            </w:r>
          </w:p>
        </w:tc>
        <w:tc>
          <w:tcPr>
            <w:tcW w:w="5684" w:type="dxa"/>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Испуг</w:t>
            </w:r>
          </w:p>
        </w:tc>
        <w:tc>
          <w:tcPr>
            <w:tcW w:w="3115" w:type="dxa"/>
          </w:tcPr>
          <w:p w:rsidR="00C60C93" w:rsidRPr="003D4FAE" w:rsidRDefault="00C60C93" w:rsidP="00C60C93">
            <w:pPr>
              <w:pStyle w:val="Default"/>
              <w:rPr>
                <w:sz w:val="28"/>
                <w:szCs w:val="28"/>
              </w:rPr>
            </w:pPr>
            <w:r w:rsidRPr="003D4FAE">
              <w:rPr>
                <w:sz w:val="28"/>
                <w:szCs w:val="28"/>
              </w:rPr>
              <w:t>Ноябрь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8</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Спокойствие</w:t>
            </w:r>
          </w:p>
        </w:tc>
        <w:tc>
          <w:tcPr>
            <w:tcW w:w="3115" w:type="dxa"/>
          </w:tcPr>
          <w:p w:rsidR="00C60C93" w:rsidRPr="003D4FAE" w:rsidRDefault="00C60C93" w:rsidP="00C60C93">
            <w:pPr>
              <w:pStyle w:val="Default"/>
              <w:rPr>
                <w:sz w:val="28"/>
                <w:szCs w:val="28"/>
              </w:rPr>
            </w:pPr>
            <w:r w:rsidRPr="003D4FAE">
              <w:rPr>
                <w:sz w:val="28"/>
                <w:szCs w:val="28"/>
              </w:rPr>
              <w:t>Ноябрь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9</w:t>
            </w:r>
          </w:p>
        </w:tc>
        <w:tc>
          <w:tcPr>
            <w:tcW w:w="5684" w:type="dxa"/>
          </w:tcPr>
          <w:p w:rsidR="00C60C93" w:rsidRPr="003D4FAE" w:rsidRDefault="00C60C93" w:rsidP="00C60C93">
            <w:pPr>
              <w:rPr>
                <w:rFonts w:ascii="Times New Roman" w:hAnsi="Times New Roman"/>
                <w:color w:val="000000"/>
                <w:sz w:val="28"/>
                <w:szCs w:val="28"/>
              </w:rPr>
            </w:pPr>
            <w:r w:rsidRPr="003D4FAE">
              <w:rPr>
                <w:rFonts w:ascii="Times New Roman" w:hAnsi="Times New Roman"/>
                <w:color w:val="000000"/>
                <w:sz w:val="28"/>
                <w:szCs w:val="28"/>
              </w:rPr>
              <w:t xml:space="preserve"> </w:t>
            </w:r>
            <w:r w:rsidRPr="003D4FAE">
              <w:rPr>
                <w:rFonts w:ascii="Times New Roman" w:hAnsi="Times New Roman"/>
                <w:sz w:val="28"/>
                <w:szCs w:val="28"/>
              </w:rPr>
              <w:t>Словарик эмоций</w:t>
            </w:r>
          </w:p>
        </w:tc>
        <w:tc>
          <w:tcPr>
            <w:tcW w:w="3115" w:type="dxa"/>
          </w:tcPr>
          <w:p w:rsidR="00C60C93" w:rsidRPr="003D4FAE" w:rsidRDefault="00C60C93" w:rsidP="00C60C93">
            <w:pPr>
              <w:pStyle w:val="Default"/>
              <w:rPr>
                <w:sz w:val="28"/>
                <w:szCs w:val="28"/>
              </w:rPr>
            </w:pPr>
            <w:r w:rsidRPr="003D4FAE">
              <w:rPr>
                <w:sz w:val="28"/>
                <w:szCs w:val="28"/>
              </w:rPr>
              <w:t>Декабрь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10</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Праздник Осени</w:t>
            </w:r>
          </w:p>
        </w:tc>
        <w:tc>
          <w:tcPr>
            <w:tcW w:w="3115" w:type="dxa"/>
          </w:tcPr>
          <w:p w:rsidR="00C60C93" w:rsidRPr="003D4FAE" w:rsidRDefault="00C60C93" w:rsidP="00C60C93">
            <w:pPr>
              <w:pStyle w:val="Default"/>
              <w:rPr>
                <w:sz w:val="28"/>
                <w:szCs w:val="28"/>
              </w:rPr>
            </w:pPr>
            <w:r w:rsidRPr="003D4FAE">
              <w:rPr>
                <w:sz w:val="28"/>
                <w:szCs w:val="28"/>
              </w:rPr>
              <w:t>Декабрь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11</w:t>
            </w:r>
          </w:p>
        </w:tc>
        <w:tc>
          <w:tcPr>
            <w:tcW w:w="5684" w:type="dxa"/>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 xml:space="preserve">Страна </w:t>
            </w:r>
            <w:proofErr w:type="spellStart"/>
            <w:r w:rsidRPr="003D4FAE">
              <w:rPr>
                <w:rFonts w:ascii="Times New Roman" w:hAnsi="Times New Roman"/>
                <w:sz w:val="28"/>
                <w:szCs w:val="28"/>
              </w:rPr>
              <w:t>Вообразилия</w:t>
            </w:r>
            <w:proofErr w:type="spellEnd"/>
          </w:p>
        </w:tc>
        <w:tc>
          <w:tcPr>
            <w:tcW w:w="3115" w:type="dxa"/>
          </w:tcPr>
          <w:p w:rsidR="00C60C93" w:rsidRPr="003D4FAE" w:rsidRDefault="00C60C93" w:rsidP="00C60C93">
            <w:pPr>
              <w:pStyle w:val="Default"/>
              <w:rPr>
                <w:sz w:val="28"/>
                <w:szCs w:val="28"/>
              </w:rPr>
            </w:pPr>
            <w:r w:rsidRPr="003D4FAE">
              <w:rPr>
                <w:sz w:val="28"/>
                <w:szCs w:val="28"/>
              </w:rPr>
              <w:t>Декабрь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12</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В гостях у сказки</w:t>
            </w:r>
          </w:p>
        </w:tc>
        <w:tc>
          <w:tcPr>
            <w:tcW w:w="3115" w:type="dxa"/>
          </w:tcPr>
          <w:p w:rsidR="00C60C93" w:rsidRPr="003D4FAE" w:rsidRDefault="00C60C93" w:rsidP="00C60C93">
            <w:pPr>
              <w:pStyle w:val="Default"/>
              <w:rPr>
                <w:sz w:val="28"/>
                <w:szCs w:val="28"/>
              </w:rPr>
            </w:pPr>
            <w:r w:rsidRPr="003D4FAE">
              <w:rPr>
                <w:sz w:val="28"/>
                <w:szCs w:val="28"/>
              </w:rPr>
              <w:t>Декабрь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13</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Новогодний праздник</w:t>
            </w:r>
          </w:p>
        </w:tc>
        <w:tc>
          <w:tcPr>
            <w:tcW w:w="3115" w:type="dxa"/>
          </w:tcPr>
          <w:p w:rsidR="00C60C93" w:rsidRPr="003D4FAE" w:rsidRDefault="00C60C93" w:rsidP="00C60C93">
            <w:pPr>
              <w:pStyle w:val="Default"/>
              <w:rPr>
                <w:sz w:val="28"/>
                <w:szCs w:val="28"/>
              </w:rPr>
            </w:pPr>
            <w:r w:rsidRPr="003D4FAE">
              <w:rPr>
                <w:sz w:val="28"/>
                <w:szCs w:val="28"/>
              </w:rPr>
              <w:t>Декабрь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14</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Этикет. Внешний вид</w:t>
            </w:r>
          </w:p>
        </w:tc>
        <w:tc>
          <w:tcPr>
            <w:tcW w:w="3115" w:type="dxa"/>
          </w:tcPr>
          <w:p w:rsidR="00C60C93" w:rsidRPr="003D4FAE" w:rsidRDefault="00C60C93" w:rsidP="00C60C93">
            <w:pPr>
              <w:pStyle w:val="Default"/>
              <w:rPr>
                <w:sz w:val="28"/>
                <w:szCs w:val="28"/>
              </w:rPr>
            </w:pPr>
            <w:r w:rsidRPr="003D4FAE">
              <w:rPr>
                <w:sz w:val="28"/>
                <w:szCs w:val="28"/>
              </w:rPr>
              <w:t>Январь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15</w:t>
            </w:r>
          </w:p>
        </w:tc>
        <w:tc>
          <w:tcPr>
            <w:tcW w:w="5684" w:type="dxa"/>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Этикет. Правила поведения в общественных местах</w:t>
            </w:r>
          </w:p>
        </w:tc>
        <w:tc>
          <w:tcPr>
            <w:tcW w:w="3115" w:type="dxa"/>
          </w:tcPr>
          <w:p w:rsidR="00C60C93" w:rsidRPr="003D4FAE" w:rsidRDefault="00C60C93" w:rsidP="00C60C93">
            <w:pPr>
              <w:pStyle w:val="Default"/>
              <w:rPr>
                <w:sz w:val="28"/>
                <w:szCs w:val="28"/>
              </w:rPr>
            </w:pPr>
            <w:r w:rsidRPr="003D4FAE">
              <w:rPr>
                <w:sz w:val="28"/>
                <w:szCs w:val="28"/>
              </w:rPr>
              <w:t>Январь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16</w:t>
            </w:r>
          </w:p>
        </w:tc>
        <w:tc>
          <w:tcPr>
            <w:tcW w:w="5684" w:type="dxa"/>
            <w:tcBorders>
              <w:top w:val="single" w:sz="2" w:space="0" w:color="auto"/>
              <w:left w:val="single" w:sz="2" w:space="0" w:color="auto"/>
              <w:bottom w:val="single" w:sz="2" w:space="0" w:color="auto"/>
              <w:right w:val="single" w:sz="2" w:space="0" w:color="auto"/>
            </w:tcBorders>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Столовый этикет</w:t>
            </w:r>
          </w:p>
        </w:tc>
        <w:tc>
          <w:tcPr>
            <w:tcW w:w="3115" w:type="dxa"/>
          </w:tcPr>
          <w:p w:rsidR="00C60C93" w:rsidRPr="003D4FAE" w:rsidRDefault="00C60C93" w:rsidP="00C60C93">
            <w:pPr>
              <w:pStyle w:val="Default"/>
              <w:rPr>
                <w:sz w:val="28"/>
                <w:szCs w:val="28"/>
              </w:rPr>
            </w:pPr>
            <w:r w:rsidRPr="003D4FAE">
              <w:rPr>
                <w:sz w:val="28"/>
                <w:szCs w:val="28"/>
              </w:rPr>
              <w:t>Январь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17</w:t>
            </w:r>
          </w:p>
        </w:tc>
        <w:tc>
          <w:tcPr>
            <w:tcW w:w="5684" w:type="dxa"/>
            <w:tcBorders>
              <w:top w:val="single" w:sz="2" w:space="0" w:color="auto"/>
              <w:left w:val="single" w:sz="2" w:space="0" w:color="auto"/>
              <w:bottom w:val="single" w:sz="2" w:space="0" w:color="auto"/>
              <w:right w:val="single" w:sz="2" w:space="0" w:color="auto"/>
            </w:tcBorders>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Подарочный этикет</w:t>
            </w:r>
          </w:p>
        </w:tc>
        <w:tc>
          <w:tcPr>
            <w:tcW w:w="3115" w:type="dxa"/>
          </w:tcPr>
          <w:p w:rsidR="00C60C93" w:rsidRPr="003D4FAE" w:rsidRDefault="00C60C93" w:rsidP="00C60C93">
            <w:pPr>
              <w:pStyle w:val="Default"/>
              <w:rPr>
                <w:sz w:val="28"/>
                <w:szCs w:val="28"/>
              </w:rPr>
            </w:pPr>
            <w:r w:rsidRPr="003D4FAE">
              <w:rPr>
                <w:sz w:val="28"/>
                <w:szCs w:val="28"/>
              </w:rPr>
              <w:t>Февраль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18</w:t>
            </w:r>
          </w:p>
        </w:tc>
        <w:tc>
          <w:tcPr>
            <w:tcW w:w="5684" w:type="dxa"/>
            <w:tcBorders>
              <w:top w:val="single" w:sz="2" w:space="0" w:color="auto"/>
              <w:left w:val="single" w:sz="2" w:space="0" w:color="auto"/>
              <w:bottom w:val="single" w:sz="2" w:space="0" w:color="auto"/>
              <w:right w:val="single" w:sz="2" w:space="0" w:color="auto"/>
            </w:tcBorders>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Гостевой этикет</w:t>
            </w:r>
          </w:p>
        </w:tc>
        <w:tc>
          <w:tcPr>
            <w:tcW w:w="3115" w:type="dxa"/>
          </w:tcPr>
          <w:p w:rsidR="00C60C93" w:rsidRPr="003D4FAE" w:rsidRDefault="00C60C93" w:rsidP="00C60C93">
            <w:pPr>
              <w:pStyle w:val="Default"/>
              <w:rPr>
                <w:sz w:val="28"/>
                <w:szCs w:val="28"/>
              </w:rPr>
            </w:pPr>
            <w:r w:rsidRPr="003D4FAE">
              <w:rPr>
                <w:sz w:val="28"/>
                <w:szCs w:val="28"/>
              </w:rPr>
              <w:t>Февраль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19</w:t>
            </w:r>
          </w:p>
        </w:tc>
        <w:tc>
          <w:tcPr>
            <w:tcW w:w="5684" w:type="dxa"/>
            <w:tcBorders>
              <w:top w:val="single" w:sz="2" w:space="0" w:color="auto"/>
              <w:left w:val="single" w:sz="2" w:space="0" w:color="auto"/>
              <w:bottom w:val="single" w:sz="2" w:space="0" w:color="auto"/>
              <w:right w:val="single" w:sz="2" w:space="0" w:color="auto"/>
            </w:tcBorders>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Волшебные средства понимания</w:t>
            </w:r>
          </w:p>
        </w:tc>
        <w:tc>
          <w:tcPr>
            <w:tcW w:w="3115" w:type="dxa"/>
          </w:tcPr>
          <w:p w:rsidR="00C60C93" w:rsidRPr="003D4FAE" w:rsidRDefault="00C60C93" w:rsidP="00C60C93">
            <w:pPr>
              <w:pStyle w:val="Default"/>
              <w:rPr>
                <w:sz w:val="28"/>
                <w:szCs w:val="28"/>
              </w:rPr>
            </w:pPr>
            <w:r w:rsidRPr="003D4FAE">
              <w:rPr>
                <w:sz w:val="28"/>
                <w:szCs w:val="28"/>
              </w:rPr>
              <w:t>Февраль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20</w:t>
            </w:r>
          </w:p>
        </w:tc>
        <w:tc>
          <w:tcPr>
            <w:tcW w:w="5684" w:type="dxa"/>
            <w:tcBorders>
              <w:top w:val="single" w:sz="2" w:space="0" w:color="auto"/>
              <w:left w:val="single" w:sz="2" w:space="0" w:color="auto"/>
              <w:bottom w:val="single" w:sz="2" w:space="0" w:color="auto"/>
              <w:right w:val="single" w:sz="2" w:space="0" w:color="auto"/>
            </w:tcBorders>
          </w:tcPr>
          <w:p w:rsidR="00C60C93" w:rsidRPr="003D4FAE" w:rsidRDefault="00C60C93" w:rsidP="00C60C93">
            <w:pPr>
              <w:rPr>
                <w:rFonts w:ascii="Times New Roman" w:hAnsi="Times New Roman"/>
                <w:sz w:val="28"/>
                <w:szCs w:val="28"/>
              </w:rPr>
            </w:pPr>
            <w:r>
              <w:rPr>
                <w:rFonts w:ascii="Times New Roman" w:hAnsi="Times New Roman"/>
                <w:sz w:val="28"/>
                <w:szCs w:val="28"/>
              </w:rPr>
              <w:t>Защитники отечества</w:t>
            </w:r>
          </w:p>
        </w:tc>
        <w:tc>
          <w:tcPr>
            <w:tcW w:w="3115" w:type="dxa"/>
          </w:tcPr>
          <w:p w:rsidR="00C60C93" w:rsidRPr="003D4FAE" w:rsidRDefault="00C60C93" w:rsidP="00C60C93">
            <w:pPr>
              <w:pStyle w:val="Default"/>
              <w:rPr>
                <w:sz w:val="28"/>
                <w:szCs w:val="28"/>
              </w:rPr>
            </w:pPr>
            <w:r w:rsidRPr="003D4FAE">
              <w:rPr>
                <w:sz w:val="28"/>
                <w:szCs w:val="28"/>
              </w:rPr>
              <w:t>Февраль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21</w:t>
            </w:r>
          </w:p>
        </w:tc>
        <w:tc>
          <w:tcPr>
            <w:tcW w:w="5684" w:type="dxa"/>
            <w:tcBorders>
              <w:top w:val="single" w:sz="2" w:space="0" w:color="auto"/>
              <w:left w:val="single" w:sz="2" w:space="0" w:color="auto"/>
              <w:bottom w:val="single" w:sz="2" w:space="0" w:color="auto"/>
              <w:right w:val="single" w:sz="2" w:space="0" w:color="auto"/>
            </w:tcBorders>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Мамины помощники</w:t>
            </w:r>
          </w:p>
        </w:tc>
        <w:tc>
          <w:tcPr>
            <w:tcW w:w="3115" w:type="dxa"/>
          </w:tcPr>
          <w:p w:rsidR="00C60C93" w:rsidRPr="003D4FAE" w:rsidRDefault="00C60C93" w:rsidP="00C60C93">
            <w:pPr>
              <w:pStyle w:val="Default"/>
              <w:rPr>
                <w:sz w:val="28"/>
                <w:szCs w:val="28"/>
              </w:rPr>
            </w:pPr>
            <w:r w:rsidRPr="003D4FAE">
              <w:rPr>
                <w:sz w:val="28"/>
                <w:szCs w:val="28"/>
              </w:rPr>
              <w:t>Март</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22</w:t>
            </w:r>
          </w:p>
        </w:tc>
        <w:tc>
          <w:tcPr>
            <w:tcW w:w="5684" w:type="dxa"/>
            <w:tcBorders>
              <w:top w:val="single" w:sz="2" w:space="0" w:color="auto"/>
              <w:left w:val="single" w:sz="2" w:space="0" w:color="auto"/>
              <w:bottom w:val="single" w:sz="2" w:space="0" w:color="auto"/>
              <w:right w:val="single" w:sz="2" w:space="0" w:color="auto"/>
            </w:tcBorders>
          </w:tcPr>
          <w:p w:rsidR="00C60C93" w:rsidRPr="003D4FAE" w:rsidRDefault="00C60C93" w:rsidP="00C60C93">
            <w:pPr>
              <w:rPr>
                <w:rFonts w:ascii="Times New Roman" w:hAnsi="Times New Roman"/>
                <w:sz w:val="28"/>
                <w:szCs w:val="28"/>
              </w:rPr>
            </w:pPr>
            <w:r>
              <w:rPr>
                <w:rFonts w:ascii="Times New Roman" w:hAnsi="Times New Roman"/>
                <w:sz w:val="28"/>
                <w:szCs w:val="28"/>
              </w:rPr>
              <w:t>Я и моя семья.</w:t>
            </w:r>
          </w:p>
        </w:tc>
        <w:tc>
          <w:tcPr>
            <w:tcW w:w="3115" w:type="dxa"/>
          </w:tcPr>
          <w:p w:rsidR="00C60C93" w:rsidRPr="003D4FAE" w:rsidRDefault="00C60C93" w:rsidP="00C60C93">
            <w:pPr>
              <w:pStyle w:val="Default"/>
              <w:rPr>
                <w:sz w:val="28"/>
                <w:szCs w:val="28"/>
              </w:rPr>
            </w:pPr>
            <w:r w:rsidRPr="003D4FAE">
              <w:rPr>
                <w:sz w:val="28"/>
                <w:szCs w:val="28"/>
              </w:rPr>
              <w:t>Март</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23</w:t>
            </w:r>
          </w:p>
        </w:tc>
        <w:tc>
          <w:tcPr>
            <w:tcW w:w="5684" w:type="dxa"/>
            <w:tcBorders>
              <w:top w:val="single" w:sz="2" w:space="0" w:color="auto"/>
              <w:left w:val="single" w:sz="2" w:space="0" w:color="auto"/>
              <w:bottom w:val="single" w:sz="2" w:space="0" w:color="auto"/>
              <w:right w:val="single" w:sz="2" w:space="0" w:color="auto"/>
            </w:tcBorders>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Я и мои друзья</w:t>
            </w:r>
          </w:p>
        </w:tc>
        <w:tc>
          <w:tcPr>
            <w:tcW w:w="3115" w:type="dxa"/>
          </w:tcPr>
          <w:p w:rsidR="00C60C93" w:rsidRPr="003D4FAE" w:rsidRDefault="00C60C93" w:rsidP="00C60C93">
            <w:pPr>
              <w:pStyle w:val="Default"/>
              <w:rPr>
                <w:sz w:val="28"/>
                <w:szCs w:val="28"/>
              </w:rPr>
            </w:pPr>
            <w:r w:rsidRPr="003D4FAE">
              <w:rPr>
                <w:sz w:val="28"/>
                <w:szCs w:val="28"/>
              </w:rPr>
              <w:t>Март</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24</w:t>
            </w:r>
          </w:p>
        </w:tc>
        <w:tc>
          <w:tcPr>
            <w:tcW w:w="5684" w:type="dxa"/>
          </w:tcPr>
          <w:p w:rsidR="00C60C93" w:rsidRPr="003D4FAE" w:rsidRDefault="00C60C93" w:rsidP="00C60C93">
            <w:pPr>
              <w:pStyle w:val="af"/>
              <w:spacing w:before="0" w:beforeAutospacing="0" w:after="0" w:afterAutospacing="0"/>
              <w:rPr>
                <w:color w:val="000000"/>
                <w:sz w:val="28"/>
                <w:szCs w:val="28"/>
              </w:rPr>
            </w:pPr>
            <w:r w:rsidRPr="003D4FAE">
              <w:rPr>
                <w:sz w:val="28"/>
                <w:szCs w:val="28"/>
              </w:rPr>
              <w:t>Я и мое имя</w:t>
            </w:r>
          </w:p>
        </w:tc>
        <w:tc>
          <w:tcPr>
            <w:tcW w:w="3115" w:type="dxa"/>
          </w:tcPr>
          <w:p w:rsidR="00C60C93" w:rsidRPr="003D4FAE" w:rsidRDefault="00C60C93" w:rsidP="00C60C93">
            <w:pPr>
              <w:pStyle w:val="Default"/>
              <w:rPr>
                <w:sz w:val="28"/>
                <w:szCs w:val="28"/>
              </w:rPr>
            </w:pPr>
            <w:r w:rsidRPr="003D4FAE">
              <w:rPr>
                <w:sz w:val="28"/>
                <w:szCs w:val="28"/>
              </w:rPr>
              <w:t>Март</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25</w:t>
            </w:r>
          </w:p>
        </w:tc>
        <w:tc>
          <w:tcPr>
            <w:tcW w:w="5684" w:type="dxa"/>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Страна «Я». Черты характера (</w:t>
            </w:r>
            <w:proofErr w:type="gramStart"/>
            <w:r w:rsidRPr="003D4FAE">
              <w:rPr>
                <w:rFonts w:ascii="Times New Roman" w:hAnsi="Times New Roman"/>
                <w:sz w:val="28"/>
                <w:szCs w:val="28"/>
              </w:rPr>
              <w:t>добрый-злой</w:t>
            </w:r>
            <w:proofErr w:type="gramEnd"/>
            <w:r w:rsidRPr="003D4FAE">
              <w:rPr>
                <w:rFonts w:ascii="Times New Roman" w:hAnsi="Times New Roman"/>
                <w:sz w:val="28"/>
                <w:szCs w:val="28"/>
              </w:rPr>
              <w:t>, ленивый-трудолюбивый, щедрый-жадный и т.д.)</w:t>
            </w:r>
          </w:p>
        </w:tc>
        <w:tc>
          <w:tcPr>
            <w:tcW w:w="3115" w:type="dxa"/>
          </w:tcPr>
          <w:p w:rsidR="00C60C93" w:rsidRPr="003D4FAE" w:rsidRDefault="00C60C93" w:rsidP="00C60C93">
            <w:pPr>
              <w:pStyle w:val="Default"/>
              <w:rPr>
                <w:sz w:val="28"/>
                <w:szCs w:val="28"/>
              </w:rPr>
            </w:pPr>
            <w:r w:rsidRPr="003D4FAE">
              <w:rPr>
                <w:sz w:val="28"/>
                <w:szCs w:val="28"/>
              </w:rPr>
              <w:t>Апрель</w:t>
            </w:r>
          </w:p>
        </w:tc>
      </w:tr>
      <w:tr w:rsidR="00C60C93" w:rsidRPr="003D4FAE" w:rsidTr="00FB3367">
        <w:tc>
          <w:tcPr>
            <w:tcW w:w="545" w:type="dxa"/>
          </w:tcPr>
          <w:p w:rsidR="00C60C93" w:rsidRPr="003D4FAE" w:rsidRDefault="00C60C93" w:rsidP="00C60C93">
            <w:pPr>
              <w:pStyle w:val="Default"/>
              <w:rPr>
                <w:sz w:val="28"/>
                <w:szCs w:val="28"/>
              </w:rPr>
            </w:pPr>
            <w:r w:rsidRPr="003D4FAE">
              <w:rPr>
                <w:sz w:val="28"/>
                <w:szCs w:val="28"/>
              </w:rPr>
              <w:t>26</w:t>
            </w:r>
          </w:p>
        </w:tc>
        <w:tc>
          <w:tcPr>
            <w:tcW w:w="5684" w:type="dxa"/>
          </w:tcPr>
          <w:p w:rsidR="00C60C93" w:rsidRPr="003D4FAE" w:rsidRDefault="00C60C93" w:rsidP="00C60C93">
            <w:pPr>
              <w:rPr>
                <w:rFonts w:ascii="Times New Roman" w:hAnsi="Times New Roman"/>
                <w:sz w:val="28"/>
                <w:szCs w:val="28"/>
              </w:rPr>
            </w:pPr>
            <w:r w:rsidRPr="003D4FAE">
              <w:rPr>
                <w:rFonts w:ascii="Times New Roman" w:hAnsi="Times New Roman"/>
                <w:sz w:val="28"/>
                <w:szCs w:val="28"/>
              </w:rPr>
              <w:t>Я особенный</w:t>
            </w:r>
          </w:p>
        </w:tc>
        <w:tc>
          <w:tcPr>
            <w:tcW w:w="3115" w:type="dxa"/>
          </w:tcPr>
          <w:p w:rsidR="00C60C93" w:rsidRPr="003D4FAE" w:rsidRDefault="00C60C93" w:rsidP="00C60C93">
            <w:pPr>
              <w:pStyle w:val="Default"/>
              <w:rPr>
                <w:sz w:val="28"/>
                <w:szCs w:val="28"/>
              </w:rPr>
            </w:pPr>
            <w:r w:rsidRPr="003D4FAE">
              <w:rPr>
                <w:sz w:val="28"/>
                <w:szCs w:val="28"/>
              </w:rPr>
              <w:t>Апрель</w:t>
            </w:r>
          </w:p>
        </w:tc>
      </w:tr>
    </w:tbl>
    <w:p w:rsidR="00BB7A90" w:rsidRDefault="00BB7A90" w:rsidP="00DA2519">
      <w:pPr>
        <w:ind w:left="-550" w:firstLine="440"/>
        <w:rPr>
          <w:rFonts w:ascii="Times New Roman" w:hAnsi="Times New Roman"/>
        </w:rPr>
      </w:pPr>
    </w:p>
    <w:p w:rsidR="003D4FAE" w:rsidRDefault="003D4FAE" w:rsidP="00DA2519">
      <w:pPr>
        <w:ind w:left="-550" w:firstLine="440"/>
        <w:rPr>
          <w:rFonts w:ascii="Times New Roman" w:hAnsi="Times New Roman"/>
        </w:rPr>
      </w:pPr>
    </w:p>
    <w:p w:rsidR="00C60C93" w:rsidRPr="007F58B0" w:rsidRDefault="00C60C93" w:rsidP="00C60C93">
      <w:pPr>
        <w:pStyle w:val="Default"/>
        <w:jc w:val="center"/>
        <w:rPr>
          <w:sz w:val="28"/>
          <w:szCs w:val="28"/>
        </w:rPr>
      </w:pPr>
      <w:r w:rsidRPr="007F58B0">
        <w:rPr>
          <w:b/>
          <w:bCs/>
          <w:sz w:val="28"/>
          <w:szCs w:val="28"/>
        </w:rPr>
        <w:t>2.</w:t>
      </w:r>
      <w:r>
        <w:rPr>
          <w:b/>
          <w:bCs/>
          <w:sz w:val="28"/>
          <w:szCs w:val="28"/>
        </w:rPr>
        <w:t>4.</w:t>
      </w:r>
      <w:r w:rsidR="00D23D0C">
        <w:rPr>
          <w:b/>
          <w:bCs/>
          <w:sz w:val="28"/>
          <w:szCs w:val="28"/>
        </w:rPr>
        <w:t>5</w:t>
      </w:r>
      <w:r>
        <w:rPr>
          <w:b/>
          <w:bCs/>
          <w:sz w:val="28"/>
          <w:szCs w:val="28"/>
        </w:rPr>
        <w:t xml:space="preserve"> Т</w:t>
      </w:r>
      <w:r w:rsidRPr="007F58B0">
        <w:rPr>
          <w:b/>
          <w:bCs/>
          <w:sz w:val="28"/>
          <w:szCs w:val="28"/>
        </w:rPr>
        <w:t xml:space="preserve">ематическое планирование </w:t>
      </w:r>
      <w:r>
        <w:rPr>
          <w:b/>
          <w:bCs/>
          <w:sz w:val="28"/>
          <w:szCs w:val="28"/>
        </w:rPr>
        <w:t xml:space="preserve">занятий </w:t>
      </w:r>
      <w:r w:rsidRPr="007F58B0">
        <w:rPr>
          <w:b/>
          <w:bCs/>
          <w:sz w:val="28"/>
          <w:szCs w:val="28"/>
        </w:rPr>
        <w:t xml:space="preserve">в </w:t>
      </w:r>
      <w:r>
        <w:rPr>
          <w:b/>
          <w:bCs/>
          <w:sz w:val="28"/>
          <w:szCs w:val="28"/>
        </w:rPr>
        <w:t>подготовительной</w:t>
      </w:r>
      <w:r w:rsidRPr="007F58B0">
        <w:rPr>
          <w:b/>
          <w:bCs/>
          <w:sz w:val="28"/>
          <w:szCs w:val="28"/>
        </w:rPr>
        <w:t xml:space="preserve"> группе</w:t>
      </w:r>
    </w:p>
    <w:p w:rsidR="00C60C93" w:rsidRDefault="00C60C93" w:rsidP="00C60C93">
      <w:pPr>
        <w:ind w:left="-550" w:firstLine="440"/>
        <w:jc w:val="center"/>
        <w:rPr>
          <w:rFonts w:ascii="Times New Roman" w:hAnsi="Times New Roman"/>
          <w:bCs/>
        </w:rPr>
      </w:pPr>
      <w:r w:rsidRPr="007F58B0">
        <w:rPr>
          <w:rFonts w:ascii="Times New Roman" w:hAnsi="Times New Roman"/>
          <w:bCs/>
        </w:rPr>
        <w:t xml:space="preserve">(по программе </w:t>
      </w:r>
      <w:r>
        <w:rPr>
          <w:rFonts w:ascii="Times New Roman" w:hAnsi="Times New Roman"/>
          <w:bCs/>
        </w:rPr>
        <w:t xml:space="preserve">Н.Ю. </w:t>
      </w:r>
      <w:proofErr w:type="spellStart"/>
      <w:r>
        <w:rPr>
          <w:rFonts w:ascii="Times New Roman" w:hAnsi="Times New Roman"/>
          <w:bCs/>
        </w:rPr>
        <w:t>Куражевой</w:t>
      </w:r>
      <w:proofErr w:type="spellEnd"/>
      <w:r w:rsidRPr="007F58B0">
        <w:rPr>
          <w:rFonts w:ascii="Times New Roman" w:hAnsi="Times New Roman"/>
          <w:bCs/>
        </w:rPr>
        <w:t>)</w:t>
      </w:r>
    </w:p>
    <w:p w:rsidR="00C60C93" w:rsidRDefault="00C60C93" w:rsidP="00C60C93">
      <w:pPr>
        <w:pStyle w:val="Default"/>
        <w:ind w:left="-550" w:firstLine="330"/>
        <w:rPr>
          <w:sz w:val="28"/>
          <w:szCs w:val="28"/>
        </w:rPr>
      </w:pPr>
      <w:r>
        <w:rPr>
          <w:sz w:val="28"/>
          <w:szCs w:val="28"/>
        </w:rPr>
        <w:t xml:space="preserve">Цель программы: Создание условий для естественного психологического развития ребёнка. </w:t>
      </w:r>
    </w:p>
    <w:p w:rsidR="00C60C93" w:rsidRPr="003D4FAE" w:rsidRDefault="00C60C93" w:rsidP="00C60C93">
      <w:pPr>
        <w:pStyle w:val="Default"/>
        <w:ind w:left="-550" w:firstLine="330"/>
        <w:rPr>
          <w:sz w:val="28"/>
          <w:szCs w:val="28"/>
        </w:rPr>
      </w:pPr>
      <w:r w:rsidRPr="003D4FAE">
        <w:rPr>
          <w:sz w:val="28"/>
          <w:szCs w:val="28"/>
        </w:rPr>
        <w:t xml:space="preserve">Задачи программы: </w:t>
      </w:r>
    </w:p>
    <w:p w:rsidR="00C60C93" w:rsidRPr="003D4FAE" w:rsidRDefault="00C60C93" w:rsidP="00C60C93">
      <w:pPr>
        <w:jc w:val="both"/>
        <w:rPr>
          <w:rFonts w:ascii="Times New Roman" w:hAnsi="Times New Roman"/>
          <w:sz w:val="28"/>
          <w:szCs w:val="28"/>
        </w:rPr>
      </w:pPr>
      <w:r w:rsidRPr="003D4FAE">
        <w:rPr>
          <w:rFonts w:ascii="Times New Roman" w:hAnsi="Times New Roman"/>
          <w:sz w:val="28"/>
          <w:szCs w:val="28"/>
        </w:rPr>
        <w:t>Развитие эмоциональной сферы. Введение ребенка в мир ребенка в мир человеческих эмоций.</w:t>
      </w:r>
      <w:r w:rsidRPr="003D4FAE">
        <w:rPr>
          <w:rFonts w:ascii="Times New Roman" w:hAnsi="Times New Roman"/>
          <w:sz w:val="28"/>
          <w:szCs w:val="28"/>
        </w:rPr>
        <w:tab/>
      </w:r>
      <w:r w:rsidRPr="003D4FAE">
        <w:rPr>
          <w:rFonts w:ascii="Times New Roman" w:hAnsi="Times New Roman"/>
          <w:sz w:val="28"/>
          <w:szCs w:val="28"/>
        </w:rPr>
        <w:tab/>
      </w:r>
    </w:p>
    <w:p w:rsidR="00C60C93" w:rsidRPr="003D4FAE" w:rsidRDefault="00C60C93" w:rsidP="00C60C93">
      <w:pPr>
        <w:jc w:val="both"/>
        <w:rPr>
          <w:rFonts w:ascii="Times New Roman" w:hAnsi="Times New Roman"/>
          <w:sz w:val="28"/>
          <w:szCs w:val="28"/>
        </w:rPr>
      </w:pPr>
      <w:r w:rsidRPr="003D4FAE">
        <w:rPr>
          <w:rFonts w:ascii="Times New Roman" w:hAnsi="Times New Roman"/>
          <w:sz w:val="28"/>
          <w:szCs w:val="28"/>
        </w:rPr>
        <w:t>2. Развитие коммуникативных умений, необходимых для успешного развития процесса общения.</w:t>
      </w:r>
    </w:p>
    <w:p w:rsidR="00C60C93" w:rsidRPr="003D4FAE" w:rsidRDefault="00C60C93" w:rsidP="00C60C93">
      <w:pPr>
        <w:jc w:val="both"/>
        <w:rPr>
          <w:rFonts w:ascii="Times New Roman" w:hAnsi="Times New Roman"/>
          <w:sz w:val="28"/>
          <w:szCs w:val="28"/>
        </w:rPr>
      </w:pPr>
      <w:r w:rsidRPr="003D4FAE">
        <w:rPr>
          <w:rFonts w:ascii="Times New Roman" w:hAnsi="Times New Roman"/>
          <w:sz w:val="28"/>
          <w:szCs w:val="28"/>
        </w:rPr>
        <w:t xml:space="preserve">3. Развитие волевой сферы – произвольности и психических процессов, </w:t>
      </w:r>
      <w:proofErr w:type="spellStart"/>
      <w:r w:rsidRPr="003D4FAE">
        <w:rPr>
          <w:rFonts w:ascii="Times New Roman" w:hAnsi="Times New Roman"/>
          <w:sz w:val="28"/>
          <w:szCs w:val="28"/>
        </w:rPr>
        <w:t>саморегуляции</w:t>
      </w:r>
      <w:proofErr w:type="spellEnd"/>
      <w:r w:rsidRPr="003D4FAE">
        <w:rPr>
          <w:rFonts w:ascii="Times New Roman" w:hAnsi="Times New Roman"/>
          <w:sz w:val="28"/>
          <w:szCs w:val="28"/>
        </w:rPr>
        <w:t>, необходимых для успешного обучения в школе.</w:t>
      </w:r>
    </w:p>
    <w:p w:rsidR="00C60C93" w:rsidRPr="003D4FAE" w:rsidRDefault="00C60C93" w:rsidP="00C60C93">
      <w:pPr>
        <w:jc w:val="both"/>
        <w:rPr>
          <w:rFonts w:ascii="Times New Roman" w:hAnsi="Times New Roman"/>
          <w:sz w:val="28"/>
          <w:szCs w:val="28"/>
        </w:rPr>
      </w:pPr>
      <w:r w:rsidRPr="003D4FAE">
        <w:rPr>
          <w:rFonts w:ascii="Times New Roman" w:hAnsi="Times New Roman"/>
          <w:sz w:val="28"/>
          <w:szCs w:val="28"/>
        </w:rPr>
        <w:t>4. Развитие личностной сферы – формирование адекватной самооценки, повышение уверенности в себе.</w:t>
      </w:r>
    </w:p>
    <w:p w:rsidR="00C60C93" w:rsidRPr="003D4FAE" w:rsidRDefault="00C60C93" w:rsidP="00C60C93">
      <w:pPr>
        <w:jc w:val="both"/>
        <w:rPr>
          <w:rFonts w:ascii="Times New Roman" w:hAnsi="Times New Roman"/>
          <w:sz w:val="28"/>
          <w:szCs w:val="28"/>
        </w:rPr>
      </w:pPr>
      <w:r w:rsidRPr="003D4FAE">
        <w:rPr>
          <w:rFonts w:ascii="Times New Roman" w:hAnsi="Times New Roman"/>
          <w:sz w:val="28"/>
          <w:szCs w:val="28"/>
        </w:rPr>
        <w:t>5. 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C60C93" w:rsidRPr="003D4FAE" w:rsidRDefault="00C60C93" w:rsidP="00C60C93">
      <w:pPr>
        <w:jc w:val="both"/>
        <w:rPr>
          <w:rFonts w:ascii="Times New Roman" w:hAnsi="Times New Roman"/>
          <w:sz w:val="28"/>
          <w:szCs w:val="28"/>
        </w:rPr>
      </w:pPr>
      <w:r w:rsidRPr="003D4FAE">
        <w:rPr>
          <w:rFonts w:ascii="Times New Roman" w:hAnsi="Times New Roman"/>
          <w:sz w:val="28"/>
          <w:szCs w:val="28"/>
        </w:rPr>
        <w:t>6. Формирование позитивной мотивации к обучению.</w:t>
      </w:r>
    </w:p>
    <w:p w:rsidR="00C60C93" w:rsidRPr="003D4FAE" w:rsidRDefault="00C60C93" w:rsidP="00C60C93">
      <w:pPr>
        <w:jc w:val="both"/>
        <w:rPr>
          <w:rFonts w:ascii="Times New Roman" w:hAnsi="Times New Roman"/>
          <w:sz w:val="28"/>
          <w:szCs w:val="28"/>
        </w:rPr>
      </w:pPr>
      <w:r w:rsidRPr="003D4FAE">
        <w:rPr>
          <w:rFonts w:ascii="Times New Roman" w:hAnsi="Times New Roman"/>
          <w:sz w:val="28"/>
          <w:szCs w:val="28"/>
        </w:rPr>
        <w:lastRenderedPageBreak/>
        <w:t>7. Развитие познавательных и психических процессов – восприятия, памяти, внимания, воображения.</w:t>
      </w:r>
    </w:p>
    <w:p w:rsidR="00C60C93" w:rsidRPr="00724B2B" w:rsidRDefault="00C60C93" w:rsidP="00C60C93">
      <w:pPr>
        <w:pStyle w:val="Default"/>
        <w:ind w:left="-550" w:firstLine="440"/>
        <w:rPr>
          <w:sz w:val="28"/>
          <w:szCs w:val="28"/>
        </w:rPr>
      </w:pPr>
      <w:r w:rsidRPr="00724B2B">
        <w:rPr>
          <w:sz w:val="28"/>
          <w:szCs w:val="28"/>
        </w:rPr>
        <w:t xml:space="preserve">Возрастная группа: дети </w:t>
      </w:r>
      <w:r>
        <w:rPr>
          <w:sz w:val="28"/>
          <w:szCs w:val="28"/>
        </w:rPr>
        <w:t>5</w:t>
      </w:r>
      <w:r w:rsidRPr="00724B2B">
        <w:rPr>
          <w:sz w:val="28"/>
          <w:szCs w:val="28"/>
        </w:rPr>
        <w:t>-</w:t>
      </w:r>
      <w:r>
        <w:rPr>
          <w:sz w:val="28"/>
          <w:szCs w:val="28"/>
        </w:rPr>
        <w:t>6</w:t>
      </w:r>
      <w:r w:rsidRPr="00724B2B">
        <w:rPr>
          <w:sz w:val="28"/>
          <w:szCs w:val="28"/>
        </w:rPr>
        <w:t xml:space="preserve"> лет. </w:t>
      </w:r>
    </w:p>
    <w:p w:rsidR="00C60C93" w:rsidRDefault="00C60C93" w:rsidP="00C60C93">
      <w:pPr>
        <w:ind w:left="-550" w:firstLine="440"/>
        <w:rPr>
          <w:rFonts w:ascii="Times New Roman" w:hAnsi="Times New Roman"/>
          <w:sz w:val="28"/>
          <w:szCs w:val="28"/>
        </w:rPr>
      </w:pPr>
      <w:r w:rsidRPr="00724B2B">
        <w:rPr>
          <w:rFonts w:ascii="Times New Roman" w:hAnsi="Times New Roman"/>
          <w:sz w:val="28"/>
          <w:szCs w:val="28"/>
        </w:rPr>
        <w:t>Продолжительность: Занятия проводятся раз в неделю продолжительностью 2</w:t>
      </w:r>
      <w:r>
        <w:rPr>
          <w:rFonts w:ascii="Times New Roman" w:hAnsi="Times New Roman"/>
          <w:sz w:val="28"/>
          <w:szCs w:val="28"/>
        </w:rPr>
        <w:t>5</w:t>
      </w:r>
      <w:r w:rsidRPr="00724B2B">
        <w:rPr>
          <w:rFonts w:ascii="Times New Roman" w:hAnsi="Times New Roman"/>
          <w:sz w:val="28"/>
          <w:szCs w:val="28"/>
        </w:rPr>
        <w:t xml:space="preserve"> минут. Оптимальное количество детей в группе – 6 человек.</w:t>
      </w:r>
    </w:p>
    <w:p w:rsidR="00C60C93" w:rsidRPr="005E44A1" w:rsidRDefault="00C60C93" w:rsidP="00C60C93">
      <w:pPr>
        <w:ind w:left="-550" w:firstLine="440"/>
        <w:rPr>
          <w:rFonts w:ascii="Times New Roman" w:hAnsi="Times New Roman"/>
          <w:bCs/>
          <w:sz w:val="28"/>
          <w:szCs w:val="28"/>
        </w:rPr>
      </w:pPr>
    </w:p>
    <w:tbl>
      <w:tblPr>
        <w:tblStyle w:val="a8"/>
        <w:tblpPr w:leftFromText="180" w:rightFromText="180" w:vertAnchor="text" w:tblpY="1"/>
        <w:tblOverlap w:val="never"/>
        <w:tblW w:w="0" w:type="auto"/>
        <w:tblLook w:val="04A0" w:firstRow="1" w:lastRow="0" w:firstColumn="1" w:lastColumn="0" w:noHBand="0" w:noVBand="1"/>
      </w:tblPr>
      <w:tblGrid>
        <w:gridCol w:w="545"/>
        <w:gridCol w:w="5684"/>
        <w:gridCol w:w="3115"/>
      </w:tblGrid>
      <w:tr w:rsidR="00C60C93" w:rsidRPr="00FB3367" w:rsidTr="00FB3367">
        <w:tc>
          <w:tcPr>
            <w:tcW w:w="545" w:type="dxa"/>
          </w:tcPr>
          <w:p w:rsidR="00C60C93" w:rsidRPr="00FB3367" w:rsidRDefault="00C60C93" w:rsidP="00FB3367">
            <w:pPr>
              <w:pStyle w:val="Default"/>
              <w:rPr>
                <w:sz w:val="28"/>
                <w:szCs w:val="28"/>
              </w:rPr>
            </w:pPr>
            <w:r w:rsidRPr="00FB3367">
              <w:rPr>
                <w:b/>
                <w:sz w:val="28"/>
                <w:szCs w:val="28"/>
              </w:rPr>
              <w:t>№</w:t>
            </w:r>
          </w:p>
        </w:tc>
        <w:tc>
          <w:tcPr>
            <w:tcW w:w="5684" w:type="dxa"/>
          </w:tcPr>
          <w:p w:rsidR="00C60C93" w:rsidRPr="00FB3367" w:rsidRDefault="00C60C93" w:rsidP="00FB3367">
            <w:pPr>
              <w:pStyle w:val="Default"/>
              <w:rPr>
                <w:b/>
                <w:sz w:val="28"/>
                <w:szCs w:val="28"/>
              </w:rPr>
            </w:pPr>
            <w:r w:rsidRPr="00FB3367">
              <w:rPr>
                <w:b/>
                <w:sz w:val="28"/>
                <w:szCs w:val="28"/>
              </w:rPr>
              <w:t>Тема занятия</w:t>
            </w:r>
          </w:p>
        </w:tc>
        <w:tc>
          <w:tcPr>
            <w:tcW w:w="3115" w:type="dxa"/>
          </w:tcPr>
          <w:p w:rsidR="00C60C93" w:rsidRPr="00FB3367" w:rsidRDefault="00C60C93" w:rsidP="00FB3367">
            <w:pPr>
              <w:pStyle w:val="Default"/>
              <w:rPr>
                <w:sz w:val="28"/>
                <w:szCs w:val="28"/>
              </w:rPr>
            </w:pPr>
            <w:r w:rsidRPr="00FB3367">
              <w:rPr>
                <w:b/>
                <w:sz w:val="28"/>
                <w:szCs w:val="28"/>
              </w:rPr>
              <w:t>Месяц</w:t>
            </w:r>
          </w:p>
        </w:tc>
      </w:tr>
      <w:tr w:rsidR="00C60C93" w:rsidRPr="00FB3367" w:rsidTr="00FB3367">
        <w:tc>
          <w:tcPr>
            <w:tcW w:w="545" w:type="dxa"/>
          </w:tcPr>
          <w:p w:rsidR="00C60C93" w:rsidRPr="00FB3367" w:rsidRDefault="00C60C93" w:rsidP="00FB3367">
            <w:pPr>
              <w:pStyle w:val="Default"/>
              <w:rPr>
                <w:sz w:val="28"/>
                <w:szCs w:val="28"/>
              </w:rPr>
            </w:pPr>
            <w:r w:rsidRPr="00FB3367">
              <w:rPr>
                <w:sz w:val="28"/>
                <w:szCs w:val="28"/>
              </w:rPr>
              <w:t>1</w:t>
            </w:r>
          </w:p>
        </w:tc>
        <w:tc>
          <w:tcPr>
            <w:tcW w:w="5684" w:type="dxa"/>
          </w:tcPr>
          <w:p w:rsidR="00C60C93" w:rsidRPr="00FB3367" w:rsidRDefault="002A7E58" w:rsidP="002A7E58">
            <w:pPr>
              <w:widowControl w:val="0"/>
              <w:tabs>
                <w:tab w:val="left" w:pos="1077"/>
              </w:tabs>
              <w:autoSpaceDE w:val="0"/>
              <w:autoSpaceDN w:val="0"/>
              <w:adjustRightInd w:val="0"/>
              <w:jc w:val="both"/>
              <w:rPr>
                <w:rFonts w:ascii="Times New Roman" w:hAnsi="Times New Roman"/>
                <w:sz w:val="28"/>
                <w:szCs w:val="28"/>
              </w:rPr>
            </w:pPr>
            <w:r w:rsidRPr="00FB3367">
              <w:rPr>
                <w:rFonts w:ascii="Times New Roman" w:hAnsi="Times New Roman"/>
                <w:sz w:val="28"/>
                <w:szCs w:val="28"/>
              </w:rPr>
              <w:t>Создание «Лесной школы»</w:t>
            </w:r>
          </w:p>
        </w:tc>
        <w:tc>
          <w:tcPr>
            <w:tcW w:w="3115" w:type="dxa"/>
          </w:tcPr>
          <w:p w:rsidR="00C60C93" w:rsidRPr="00FB3367" w:rsidRDefault="00C60C93" w:rsidP="00FB3367">
            <w:pPr>
              <w:pStyle w:val="Default"/>
              <w:rPr>
                <w:sz w:val="28"/>
                <w:szCs w:val="28"/>
              </w:rPr>
            </w:pPr>
            <w:r w:rsidRPr="00FB3367">
              <w:rPr>
                <w:sz w:val="28"/>
                <w:szCs w:val="28"/>
              </w:rPr>
              <w:t>Октябрь</w:t>
            </w:r>
          </w:p>
        </w:tc>
      </w:tr>
      <w:tr w:rsidR="00C60C93" w:rsidRPr="00FB3367" w:rsidTr="00FB3367">
        <w:tc>
          <w:tcPr>
            <w:tcW w:w="545" w:type="dxa"/>
          </w:tcPr>
          <w:p w:rsidR="00C60C93" w:rsidRPr="00FB3367" w:rsidRDefault="00C60C93" w:rsidP="00FB3367">
            <w:pPr>
              <w:pStyle w:val="Default"/>
              <w:rPr>
                <w:sz w:val="28"/>
                <w:szCs w:val="28"/>
              </w:rPr>
            </w:pPr>
            <w:r w:rsidRPr="00FB3367">
              <w:rPr>
                <w:sz w:val="28"/>
                <w:szCs w:val="28"/>
              </w:rPr>
              <w:t>2</w:t>
            </w:r>
          </w:p>
        </w:tc>
        <w:tc>
          <w:tcPr>
            <w:tcW w:w="5684" w:type="dxa"/>
          </w:tcPr>
          <w:p w:rsidR="00C60C93" w:rsidRPr="00FB3367" w:rsidRDefault="002A7E58" w:rsidP="00FB3367">
            <w:pPr>
              <w:pStyle w:val="af"/>
              <w:spacing w:before="0" w:beforeAutospacing="0" w:after="0" w:afterAutospacing="0"/>
              <w:rPr>
                <w:color w:val="000000"/>
                <w:sz w:val="28"/>
                <w:szCs w:val="28"/>
              </w:rPr>
            </w:pPr>
            <w:r w:rsidRPr="00FB3367">
              <w:rPr>
                <w:sz w:val="28"/>
                <w:szCs w:val="28"/>
              </w:rPr>
              <w:t>Букет для учителя</w:t>
            </w:r>
          </w:p>
        </w:tc>
        <w:tc>
          <w:tcPr>
            <w:tcW w:w="3115" w:type="dxa"/>
          </w:tcPr>
          <w:p w:rsidR="00C60C93" w:rsidRPr="00FB3367" w:rsidRDefault="00C60C93" w:rsidP="00FB3367">
            <w:pPr>
              <w:pStyle w:val="Default"/>
              <w:rPr>
                <w:sz w:val="28"/>
                <w:szCs w:val="28"/>
              </w:rPr>
            </w:pPr>
            <w:r w:rsidRPr="00FB3367">
              <w:rPr>
                <w:sz w:val="28"/>
                <w:szCs w:val="28"/>
              </w:rPr>
              <w:t>Октябрь</w:t>
            </w:r>
          </w:p>
        </w:tc>
      </w:tr>
      <w:tr w:rsidR="00C60C93" w:rsidRPr="00FB3367" w:rsidTr="00FB3367">
        <w:tc>
          <w:tcPr>
            <w:tcW w:w="545" w:type="dxa"/>
          </w:tcPr>
          <w:p w:rsidR="00C60C93" w:rsidRPr="00FB3367" w:rsidRDefault="00C60C93" w:rsidP="00FB3367">
            <w:pPr>
              <w:pStyle w:val="Default"/>
              <w:rPr>
                <w:sz w:val="28"/>
                <w:szCs w:val="28"/>
              </w:rPr>
            </w:pPr>
            <w:r w:rsidRPr="00FB3367">
              <w:rPr>
                <w:sz w:val="28"/>
                <w:szCs w:val="28"/>
              </w:rPr>
              <w:t>3</w:t>
            </w:r>
          </w:p>
        </w:tc>
        <w:tc>
          <w:tcPr>
            <w:tcW w:w="5684" w:type="dxa"/>
          </w:tcPr>
          <w:p w:rsidR="00C60C93" w:rsidRPr="00FB3367" w:rsidRDefault="002A7E58" w:rsidP="00FB3367">
            <w:pPr>
              <w:pStyle w:val="Default"/>
              <w:rPr>
                <w:sz w:val="28"/>
                <w:szCs w:val="28"/>
              </w:rPr>
            </w:pPr>
            <w:r w:rsidRPr="00FB3367">
              <w:rPr>
                <w:sz w:val="28"/>
                <w:szCs w:val="28"/>
              </w:rPr>
              <w:t>Смешные страхи</w:t>
            </w:r>
          </w:p>
        </w:tc>
        <w:tc>
          <w:tcPr>
            <w:tcW w:w="3115" w:type="dxa"/>
          </w:tcPr>
          <w:p w:rsidR="00C60C93" w:rsidRPr="00FB3367" w:rsidRDefault="00C60C93" w:rsidP="00FB3367">
            <w:pPr>
              <w:pStyle w:val="Default"/>
              <w:rPr>
                <w:sz w:val="28"/>
                <w:szCs w:val="28"/>
              </w:rPr>
            </w:pPr>
            <w:r w:rsidRPr="00FB3367">
              <w:rPr>
                <w:sz w:val="28"/>
                <w:szCs w:val="28"/>
              </w:rPr>
              <w:t>Октябрь</w:t>
            </w:r>
          </w:p>
        </w:tc>
      </w:tr>
      <w:tr w:rsidR="00C60C93" w:rsidRPr="00FB3367" w:rsidTr="00FB3367">
        <w:tc>
          <w:tcPr>
            <w:tcW w:w="545" w:type="dxa"/>
          </w:tcPr>
          <w:p w:rsidR="00C60C93" w:rsidRPr="00FB3367" w:rsidRDefault="00C60C93" w:rsidP="00FB3367">
            <w:pPr>
              <w:pStyle w:val="Default"/>
              <w:rPr>
                <w:sz w:val="28"/>
                <w:szCs w:val="28"/>
              </w:rPr>
            </w:pPr>
            <w:r w:rsidRPr="00FB3367">
              <w:rPr>
                <w:sz w:val="28"/>
                <w:szCs w:val="28"/>
              </w:rPr>
              <w:t>4</w:t>
            </w:r>
          </w:p>
        </w:tc>
        <w:tc>
          <w:tcPr>
            <w:tcW w:w="5684" w:type="dxa"/>
          </w:tcPr>
          <w:p w:rsidR="00C60C93" w:rsidRPr="00FB3367" w:rsidRDefault="002A7E58" w:rsidP="00FB3367">
            <w:pPr>
              <w:pStyle w:val="af"/>
              <w:spacing w:before="0" w:beforeAutospacing="0" w:after="0" w:afterAutospacing="0"/>
              <w:rPr>
                <w:color w:val="000000"/>
                <w:sz w:val="28"/>
                <w:szCs w:val="28"/>
              </w:rPr>
            </w:pPr>
            <w:r w:rsidRPr="00FB3367">
              <w:rPr>
                <w:sz w:val="28"/>
                <w:szCs w:val="28"/>
              </w:rPr>
              <w:t>Игры в школе</w:t>
            </w:r>
          </w:p>
        </w:tc>
        <w:tc>
          <w:tcPr>
            <w:tcW w:w="3115" w:type="dxa"/>
          </w:tcPr>
          <w:p w:rsidR="00C60C93" w:rsidRPr="00FB3367" w:rsidRDefault="00C60C93" w:rsidP="00FB3367">
            <w:pPr>
              <w:pStyle w:val="Default"/>
              <w:rPr>
                <w:sz w:val="28"/>
                <w:szCs w:val="28"/>
              </w:rPr>
            </w:pPr>
            <w:r w:rsidRPr="00FB3367">
              <w:rPr>
                <w:sz w:val="28"/>
                <w:szCs w:val="28"/>
              </w:rPr>
              <w:t>Октябрь</w:t>
            </w:r>
          </w:p>
        </w:tc>
      </w:tr>
      <w:tr w:rsidR="00C60C93" w:rsidRPr="00FB3367" w:rsidTr="00FB3367">
        <w:tc>
          <w:tcPr>
            <w:tcW w:w="545" w:type="dxa"/>
          </w:tcPr>
          <w:p w:rsidR="00C60C93" w:rsidRPr="00FB3367" w:rsidRDefault="00C60C93" w:rsidP="00FB3367">
            <w:pPr>
              <w:pStyle w:val="Default"/>
              <w:rPr>
                <w:sz w:val="28"/>
                <w:szCs w:val="28"/>
              </w:rPr>
            </w:pPr>
            <w:r w:rsidRPr="00FB3367">
              <w:rPr>
                <w:sz w:val="28"/>
                <w:szCs w:val="28"/>
              </w:rPr>
              <w:t>5</w:t>
            </w:r>
          </w:p>
        </w:tc>
        <w:tc>
          <w:tcPr>
            <w:tcW w:w="5684" w:type="dxa"/>
          </w:tcPr>
          <w:p w:rsidR="00C60C93" w:rsidRPr="00FB3367" w:rsidRDefault="002A7E58" w:rsidP="00FB3367">
            <w:pPr>
              <w:pStyle w:val="af"/>
              <w:spacing w:before="0" w:beforeAutospacing="0" w:after="0" w:afterAutospacing="0"/>
              <w:rPr>
                <w:color w:val="000000"/>
                <w:sz w:val="28"/>
                <w:szCs w:val="28"/>
              </w:rPr>
            </w:pPr>
            <w:r w:rsidRPr="00FB3367">
              <w:rPr>
                <w:sz w:val="28"/>
                <w:szCs w:val="28"/>
              </w:rPr>
              <w:t>Школьные правила</w:t>
            </w:r>
          </w:p>
        </w:tc>
        <w:tc>
          <w:tcPr>
            <w:tcW w:w="3115" w:type="dxa"/>
          </w:tcPr>
          <w:p w:rsidR="00C60C93" w:rsidRPr="00FB3367" w:rsidRDefault="00C60C93" w:rsidP="00FB3367">
            <w:pPr>
              <w:pStyle w:val="Default"/>
              <w:rPr>
                <w:sz w:val="28"/>
                <w:szCs w:val="28"/>
              </w:rPr>
            </w:pPr>
            <w:r w:rsidRPr="00FB3367">
              <w:rPr>
                <w:sz w:val="28"/>
                <w:szCs w:val="28"/>
              </w:rPr>
              <w:t>Ноябрь</w:t>
            </w:r>
          </w:p>
        </w:tc>
      </w:tr>
      <w:tr w:rsidR="00C60C93" w:rsidRPr="00FB3367" w:rsidTr="00FB3367">
        <w:tc>
          <w:tcPr>
            <w:tcW w:w="545" w:type="dxa"/>
          </w:tcPr>
          <w:p w:rsidR="00C60C93" w:rsidRPr="00FB3367" w:rsidRDefault="00C60C93" w:rsidP="00FB3367">
            <w:pPr>
              <w:pStyle w:val="Default"/>
              <w:rPr>
                <w:sz w:val="28"/>
                <w:szCs w:val="28"/>
              </w:rPr>
            </w:pPr>
            <w:r w:rsidRPr="00FB3367">
              <w:rPr>
                <w:sz w:val="28"/>
                <w:szCs w:val="28"/>
              </w:rPr>
              <w:t>6</w:t>
            </w:r>
          </w:p>
        </w:tc>
        <w:tc>
          <w:tcPr>
            <w:tcW w:w="5684" w:type="dxa"/>
          </w:tcPr>
          <w:p w:rsidR="00C60C93" w:rsidRPr="00FB3367" w:rsidRDefault="002A7E58" w:rsidP="00FB3367">
            <w:pPr>
              <w:pStyle w:val="af"/>
              <w:spacing w:before="0" w:beforeAutospacing="0" w:after="0" w:afterAutospacing="0"/>
              <w:rPr>
                <w:color w:val="000000"/>
                <w:sz w:val="28"/>
                <w:szCs w:val="28"/>
              </w:rPr>
            </w:pPr>
            <w:r w:rsidRPr="00FB3367">
              <w:rPr>
                <w:sz w:val="28"/>
                <w:szCs w:val="28"/>
              </w:rPr>
              <w:t>Собирание портфеля</w:t>
            </w:r>
          </w:p>
        </w:tc>
        <w:tc>
          <w:tcPr>
            <w:tcW w:w="3115" w:type="dxa"/>
          </w:tcPr>
          <w:p w:rsidR="00C60C93" w:rsidRPr="00FB3367" w:rsidRDefault="00C60C93" w:rsidP="00FB3367">
            <w:pPr>
              <w:pStyle w:val="Default"/>
              <w:rPr>
                <w:sz w:val="28"/>
                <w:szCs w:val="28"/>
              </w:rPr>
            </w:pPr>
            <w:r w:rsidRPr="00FB3367">
              <w:rPr>
                <w:sz w:val="28"/>
                <w:szCs w:val="28"/>
              </w:rPr>
              <w:t>Ноябрь</w:t>
            </w:r>
          </w:p>
        </w:tc>
      </w:tr>
      <w:tr w:rsidR="00C60C93" w:rsidRPr="00FB3367" w:rsidTr="00FB3367">
        <w:tc>
          <w:tcPr>
            <w:tcW w:w="545" w:type="dxa"/>
          </w:tcPr>
          <w:p w:rsidR="00C60C93" w:rsidRPr="00FB3367" w:rsidRDefault="00C60C93" w:rsidP="00FB3367">
            <w:pPr>
              <w:pStyle w:val="Default"/>
              <w:rPr>
                <w:sz w:val="28"/>
                <w:szCs w:val="28"/>
              </w:rPr>
            </w:pPr>
            <w:r w:rsidRPr="00FB3367">
              <w:rPr>
                <w:sz w:val="28"/>
                <w:szCs w:val="28"/>
              </w:rPr>
              <w:t>7</w:t>
            </w:r>
          </w:p>
        </w:tc>
        <w:tc>
          <w:tcPr>
            <w:tcW w:w="5684" w:type="dxa"/>
          </w:tcPr>
          <w:p w:rsidR="00C60C93" w:rsidRPr="00FB3367" w:rsidRDefault="002A7E58" w:rsidP="00FB3367">
            <w:pPr>
              <w:rPr>
                <w:rFonts w:ascii="Times New Roman" w:hAnsi="Times New Roman"/>
                <w:sz w:val="28"/>
                <w:szCs w:val="28"/>
              </w:rPr>
            </w:pPr>
            <w:proofErr w:type="spellStart"/>
            <w:r w:rsidRPr="00FB3367">
              <w:rPr>
                <w:rFonts w:ascii="Times New Roman" w:hAnsi="Times New Roman"/>
                <w:sz w:val="28"/>
                <w:szCs w:val="28"/>
              </w:rPr>
              <w:t>Белочкин</w:t>
            </w:r>
            <w:proofErr w:type="spellEnd"/>
            <w:r w:rsidRPr="00FB3367">
              <w:rPr>
                <w:rFonts w:ascii="Times New Roman" w:hAnsi="Times New Roman"/>
                <w:sz w:val="28"/>
                <w:szCs w:val="28"/>
              </w:rPr>
              <w:t xml:space="preserve"> сон</w:t>
            </w:r>
          </w:p>
        </w:tc>
        <w:tc>
          <w:tcPr>
            <w:tcW w:w="3115" w:type="dxa"/>
          </w:tcPr>
          <w:p w:rsidR="00C60C93" w:rsidRPr="00FB3367" w:rsidRDefault="00C60C93" w:rsidP="00FB3367">
            <w:pPr>
              <w:pStyle w:val="Default"/>
              <w:rPr>
                <w:sz w:val="28"/>
                <w:szCs w:val="28"/>
              </w:rPr>
            </w:pPr>
            <w:r w:rsidRPr="00FB3367">
              <w:rPr>
                <w:sz w:val="28"/>
                <w:szCs w:val="28"/>
              </w:rPr>
              <w:t>Ноябрь</w:t>
            </w:r>
          </w:p>
        </w:tc>
      </w:tr>
      <w:tr w:rsidR="00C60C93" w:rsidRPr="00FB3367" w:rsidTr="00FB3367">
        <w:tc>
          <w:tcPr>
            <w:tcW w:w="545" w:type="dxa"/>
          </w:tcPr>
          <w:p w:rsidR="00C60C93" w:rsidRPr="00FB3367" w:rsidRDefault="00C60C93" w:rsidP="00FB3367">
            <w:pPr>
              <w:pStyle w:val="Default"/>
              <w:rPr>
                <w:sz w:val="28"/>
                <w:szCs w:val="28"/>
              </w:rPr>
            </w:pPr>
            <w:r w:rsidRPr="00FB3367">
              <w:rPr>
                <w:sz w:val="28"/>
                <w:szCs w:val="28"/>
              </w:rPr>
              <w:t>8</w:t>
            </w:r>
          </w:p>
        </w:tc>
        <w:tc>
          <w:tcPr>
            <w:tcW w:w="5684" w:type="dxa"/>
          </w:tcPr>
          <w:p w:rsidR="00C60C93" w:rsidRPr="00FB3367" w:rsidRDefault="002A7E58" w:rsidP="00FB3367">
            <w:pPr>
              <w:pStyle w:val="af"/>
              <w:spacing w:before="0" w:beforeAutospacing="0" w:after="0" w:afterAutospacing="0"/>
              <w:rPr>
                <w:color w:val="000000"/>
                <w:sz w:val="28"/>
                <w:szCs w:val="28"/>
              </w:rPr>
            </w:pPr>
            <w:r w:rsidRPr="00FB3367">
              <w:rPr>
                <w:sz w:val="28"/>
                <w:szCs w:val="28"/>
              </w:rPr>
              <w:t>Госпожа Аккуратность</w:t>
            </w:r>
          </w:p>
        </w:tc>
        <w:tc>
          <w:tcPr>
            <w:tcW w:w="3115" w:type="dxa"/>
          </w:tcPr>
          <w:p w:rsidR="00C60C93" w:rsidRPr="00FB3367" w:rsidRDefault="00C60C93" w:rsidP="00FB3367">
            <w:pPr>
              <w:pStyle w:val="Default"/>
              <w:rPr>
                <w:sz w:val="28"/>
                <w:szCs w:val="28"/>
              </w:rPr>
            </w:pPr>
            <w:r w:rsidRPr="00FB3367">
              <w:rPr>
                <w:sz w:val="28"/>
                <w:szCs w:val="28"/>
              </w:rPr>
              <w:t>Ноябрь</w:t>
            </w:r>
          </w:p>
        </w:tc>
      </w:tr>
      <w:tr w:rsidR="00C60C93" w:rsidRPr="00FB3367" w:rsidTr="00FB3367">
        <w:tc>
          <w:tcPr>
            <w:tcW w:w="545" w:type="dxa"/>
          </w:tcPr>
          <w:p w:rsidR="00C60C93" w:rsidRPr="00FB3367" w:rsidRDefault="00C60C93" w:rsidP="00FB3367">
            <w:pPr>
              <w:pStyle w:val="Default"/>
              <w:rPr>
                <w:sz w:val="28"/>
                <w:szCs w:val="28"/>
              </w:rPr>
            </w:pPr>
            <w:r w:rsidRPr="00FB3367">
              <w:rPr>
                <w:sz w:val="28"/>
                <w:szCs w:val="28"/>
              </w:rPr>
              <w:t>9</w:t>
            </w:r>
          </w:p>
        </w:tc>
        <w:tc>
          <w:tcPr>
            <w:tcW w:w="5684" w:type="dxa"/>
          </w:tcPr>
          <w:p w:rsidR="00C60C93" w:rsidRPr="00FB3367" w:rsidRDefault="002A7E58" w:rsidP="00C60C93">
            <w:pPr>
              <w:rPr>
                <w:rFonts w:ascii="Times New Roman" w:hAnsi="Times New Roman"/>
                <w:color w:val="000000"/>
                <w:sz w:val="28"/>
                <w:szCs w:val="28"/>
              </w:rPr>
            </w:pPr>
            <w:r w:rsidRPr="00FB3367">
              <w:rPr>
                <w:rFonts w:ascii="Times New Roman" w:hAnsi="Times New Roman"/>
                <w:sz w:val="28"/>
                <w:szCs w:val="28"/>
              </w:rPr>
              <w:t xml:space="preserve"> Жадность</w:t>
            </w:r>
          </w:p>
        </w:tc>
        <w:tc>
          <w:tcPr>
            <w:tcW w:w="3115" w:type="dxa"/>
          </w:tcPr>
          <w:p w:rsidR="00C60C93" w:rsidRPr="00FB3367" w:rsidRDefault="00C60C93" w:rsidP="00FB3367">
            <w:pPr>
              <w:pStyle w:val="Default"/>
              <w:rPr>
                <w:sz w:val="28"/>
                <w:szCs w:val="28"/>
              </w:rPr>
            </w:pPr>
            <w:r w:rsidRPr="00FB3367">
              <w:rPr>
                <w:sz w:val="28"/>
                <w:szCs w:val="28"/>
              </w:rPr>
              <w:t>Декабрь</w:t>
            </w:r>
          </w:p>
        </w:tc>
      </w:tr>
      <w:tr w:rsidR="00C60C93" w:rsidRPr="00FB3367" w:rsidTr="00FB3367">
        <w:tc>
          <w:tcPr>
            <w:tcW w:w="545" w:type="dxa"/>
          </w:tcPr>
          <w:p w:rsidR="00C60C93" w:rsidRPr="00FB3367" w:rsidRDefault="00C60C93" w:rsidP="00FB3367">
            <w:pPr>
              <w:pStyle w:val="Default"/>
              <w:rPr>
                <w:sz w:val="28"/>
                <w:szCs w:val="28"/>
              </w:rPr>
            </w:pPr>
            <w:r w:rsidRPr="00FB3367">
              <w:rPr>
                <w:sz w:val="28"/>
                <w:szCs w:val="28"/>
              </w:rPr>
              <w:t>10</w:t>
            </w:r>
          </w:p>
        </w:tc>
        <w:tc>
          <w:tcPr>
            <w:tcW w:w="5684" w:type="dxa"/>
          </w:tcPr>
          <w:p w:rsidR="00C60C93" w:rsidRPr="00FB3367" w:rsidRDefault="002A7E58" w:rsidP="002A7E58">
            <w:pPr>
              <w:pStyle w:val="af"/>
              <w:spacing w:before="0" w:beforeAutospacing="0" w:after="0" w:afterAutospacing="0"/>
              <w:rPr>
                <w:color w:val="000000"/>
                <w:sz w:val="28"/>
                <w:szCs w:val="28"/>
              </w:rPr>
            </w:pPr>
            <w:r w:rsidRPr="00FB3367">
              <w:rPr>
                <w:sz w:val="28"/>
                <w:szCs w:val="28"/>
              </w:rPr>
              <w:t>Волшебное яблоко (воровство)</w:t>
            </w:r>
          </w:p>
        </w:tc>
        <w:tc>
          <w:tcPr>
            <w:tcW w:w="3115" w:type="dxa"/>
          </w:tcPr>
          <w:p w:rsidR="00C60C93" w:rsidRPr="00FB3367" w:rsidRDefault="00C60C93" w:rsidP="00FB3367">
            <w:pPr>
              <w:pStyle w:val="Default"/>
              <w:rPr>
                <w:sz w:val="28"/>
                <w:szCs w:val="28"/>
              </w:rPr>
            </w:pPr>
            <w:r w:rsidRPr="00FB3367">
              <w:rPr>
                <w:sz w:val="28"/>
                <w:szCs w:val="28"/>
              </w:rPr>
              <w:t>Декабрь</w:t>
            </w:r>
          </w:p>
        </w:tc>
      </w:tr>
      <w:tr w:rsidR="002A7E58" w:rsidRPr="00FB3367" w:rsidTr="00FB3367">
        <w:tc>
          <w:tcPr>
            <w:tcW w:w="545" w:type="dxa"/>
          </w:tcPr>
          <w:p w:rsidR="002A7E58" w:rsidRPr="00FB3367" w:rsidRDefault="002A7E58" w:rsidP="002A7E58">
            <w:pPr>
              <w:pStyle w:val="Default"/>
              <w:rPr>
                <w:sz w:val="28"/>
                <w:szCs w:val="28"/>
              </w:rPr>
            </w:pPr>
            <w:r w:rsidRPr="00FB3367">
              <w:rPr>
                <w:sz w:val="28"/>
                <w:szCs w:val="28"/>
              </w:rPr>
              <w:t>11</w:t>
            </w:r>
          </w:p>
        </w:tc>
        <w:tc>
          <w:tcPr>
            <w:tcW w:w="5684" w:type="dxa"/>
          </w:tcPr>
          <w:p w:rsidR="002A7E58" w:rsidRPr="00FB3367" w:rsidRDefault="002A7E58" w:rsidP="002A7E58">
            <w:pPr>
              <w:rPr>
                <w:rFonts w:ascii="Times New Roman" w:hAnsi="Times New Roman"/>
                <w:sz w:val="28"/>
                <w:szCs w:val="28"/>
              </w:rPr>
            </w:pPr>
            <w:r w:rsidRPr="00FB3367">
              <w:rPr>
                <w:rFonts w:ascii="Times New Roman" w:hAnsi="Times New Roman"/>
                <w:sz w:val="28"/>
                <w:szCs w:val="28"/>
              </w:rPr>
              <w:t>Подарки в день рождения</w:t>
            </w:r>
          </w:p>
        </w:tc>
        <w:tc>
          <w:tcPr>
            <w:tcW w:w="3115" w:type="dxa"/>
          </w:tcPr>
          <w:p w:rsidR="002A7E58" w:rsidRPr="00FB3367" w:rsidRDefault="002A7E58" w:rsidP="002A7E58">
            <w:pPr>
              <w:pStyle w:val="Default"/>
              <w:rPr>
                <w:sz w:val="28"/>
                <w:szCs w:val="28"/>
              </w:rPr>
            </w:pPr>
            <w:r w:rsidRPr="00FB3367">
              <w:rPr>
                <w:sz w:val="28"/>
                <w:szCs w:val="28"/>
              </w:rPr>
              <w:t>Декабрь</w:t>
            </w:r>
          </w:p>
        </w:tc>
      </w:tr>
      <w:tr w:rsidR="002A7E58" w:rsidRPr="00FB3367" w:rsidTr="00FB3367">
        <w:tc>
          <w:tcPr>
            <w:tcW w:w="545" w:type="dxa"/>
          </w:tcPr>
          <w:p w:rsidR="002A7E58" w:rsidRPr="00FB3367" w:rsidRDefault="002A7E58" w:rsidP="002A7E58">
            <w:pPr>
              <w:pStyle w:val="Default"/>
              <w:rPr>
                <w:sz w:val="28"/>
                <w:szCs w:val="28"/>
              </w:rPr>
            </w:pPr>
            <w:r w:rsidRPr="00FB3367">
              <w:rPr>
                <w:sz w:val="28"/>
                <w:szCs w:val="28"/>
              </w:rPr>
              <w:t>12</w:t>
            </w:r>
          </w:p>
        </w:tc>
        <w:tc>
          <w:tcPr>
            <w:tcW w:w="5684" w:type="dxa"/>
          </w:tcPr>
          <w:p w:rsidR="002A7E58" w:rsidRPr="00FB3367" w:rsidRDefault="002A7E58" w:rsidP="002A7E58">
            <w:pPr>
              <w:widowControl w:val="0"/>
              <w:tabs>
                <w:tab w:val="left" w:pos="720"/>
              </w:tabs>
              <w:autoSpaceDE w:val="0"/>
              <w:autoSpaceDN w:val="0"/>
              <w:adjustRightInd w:val="0"/>
              <w:rPr>
                <w:rFonts w:ascii="Times New Roman" w:hAnsi="Times New Roman"/>
                <w:sz w:val="28"/>
                <w:szCs w:val="28"/>
              </w:rPr>
            </w:pPr>
            <w:r w:rsidRPr="00FB3367">
              <w:rPr>
                <w:rFonts w:ascii="Times New Roman" w:hAnsi="Times New Roman"/>
                <w:sz w:val="28"/>
                <w:szCs w:val="28"/>
              </w:rPr>
              <w:t>Домашнее задание</w:t>
            </w:r>
          </w:p>
        </w:tc>
        <w:tc>
          <w:tcPr>
            <w:tcW w:w="3115" w:type="dxa"/>
          </w:tcPr>
          <w:p w:rsidR="002A7E58" w:rsidRPr="00FB3367" w:rsidRDefault="002A7E58" w:rsidP="002A7E58">
            <w:pPr>
              <w:pStyle w:val="Default"/>
              <w:rPr>
                <w:sz w:val="28"/>
                <w:szCs w:val="28"/>
              </w:rPr>
            </w:pPr>
            <w:r w:rsidRPr="00FB3367">
              <w:rPr>
                <w:sz w:val="28"/>
                <w:szCs w:val="28"/>
              </w:rPr>
              <w:t>Декабрь</w:t>
            </w:r>
          </w:p>
        </w:tc>
      </w:tr>
      <w:tr w:rsidR="002A7E58" w:rsidRPr="00FB3367" w:rsidTr="00FB3367">
        <w:tc>
          <w:tcPr>
            <w:tcW w:w="545" w:type="dxa"/>
          </w:tcPr>
          <w:p w:rsidR="002A7E58" w:rsidRPr="00FB3367" w:rsidRDefault="002A7E58" w:rsidP="002A7E58">
            <w:pPr>
              <w:pStyle w:val="Default"/>
              <w:rPr>
                <w:sz w:val="28"/>
                <w:szCs w:val="28"/>
              </w:rPr>
            </w:pPr>
            <w:r w:rsidRPr="00FB3367">
              <w:rPr>
                <w:sz w:val="28"/>
                <w:szCs w:val="28"/>
              </w:rPr>
              <w:t>13</w:t>
            </w:r>
          </w:p>
        </w:tc>
        <w:tc>
          <w:tcPr>
            <w:tcW w:w="5684" w:type="dxa"/>
          </w:tcPr>
          <w:p w:rsidR="002A7E58" w:rsidRPr="00FB3367" w:rsidRDefault="002A7E58" w:rsidP="002A7E58">
            <w:pPr>
              <w:keepNext/>
              <w:widowControl w:val="0"/>
              <w:tabs>
                <w:tab w:val="left" w:pos="720"/>
              </w:tabs>
              <w:autoSpaceDE w:val="0"/>
              <w:autoSpaceDN w:val="0"/>
              <w:adjustRightInd w:val="0"/>
              <w:rPr>
                <w:rFonts w:ascii="Times New Roman" w:hAnsi="Times New Roman"/>
                <w:sz w:val="28"/>
                <w:szCs w:val="28"/>
              </w:rPr>
            </w:pPr>
            <w:r w:rsidRPr="00FB3367">
              <w:rPr>
                <w:rFonts w:ascii="Times New Roman" w:hAnsi="Times New Roman"/>
                <w:sz w:val="28"/>
                <w:szCs w:val="28"/>
              </w:rPr>
              <w:t>Школьные оценки</w:t>
            </w:r>
          </w:p>
        </w:tc>
        <w:tc>
          <w:tcPr>
            <w:tcW w:w="3115" w:type="dxa"/>
          </w:tcPr>
          <w:p w:rsidR="002A7E58" w:rsidRPr="00FB3367" w:rsidRDefault="002A7E58" w:rsidP="002A7E58">
            <w:pPr>
              <w:pStyle w:val="Default"/>
              <w:rPr>
                <w:sz w:val="28"/>
                <w:szCs w:val="28"/>
              </w:rPr>
            </w:pPr>
            <w:r w:rsidRPr="00FB3367">
              <w:rPr>
                <w:sz w:val="28"/>
                <w:szCs w:val="28"/>
              </w:rPr>
              <w:t>Декабрь</w:t>
            </w:r>
          </w:p>
        </w:tc>
      </w:tr>
      <w:tr w:rsidR="002A7E58" w:rsidRPr="00FB3367" w:rsidTr="00FB3367">
        <w:tc>
          <w:tcPr>
            <w:tcW w:w="545" w:type="dxa"/>
          </w:tcPr>
          <w:p w:rsidR="002A7E58" w:rsidRPr="00FB3367" w:rsidRDefault="002A7E58" w:rsidP="002A7E58">
            <w:pPr>
              <w:pStyle w:val="Default"/>
              <w:rPr>
                <w:sz w:val="28"/>
                <w:szCs w:val="28"/>
              </w:rPr>
            </w:pPr>
            <w:r w:rsidRPr="00FB3367">
              <w:rPr>
                <w:sz w:val="28"/>
                <w:szCs w:val="28"/>
              </w:rPr>
              <w:t>14</w:t>
            </w:r>
          </w:p>
        </w:tc>
        <w:tc>
          <w:tcPr>
            <w:tcW w:w="5684" w:type="dxa"/>
          </w:tcPr>
          <w:p w:rsidR="002A7E58" w:rsidRPr="00FB3367" w:rsidRDefault="002A7E58" w:rsidP="002A7E58">
            <w:pPr>
              <w:pStyle w:val="af"/>
              <w:spacing w:before="0" w:beforeAutospacing="0" w:after="0" w:afterAutospacing="0"/>
              <w:rPr>
                <w:color w:val="000000"/>
                <w:sz w:val="28"/>
                <w:szCs w:val="28"/>
              </w:rPr>
            </w:pPr>
            <w:r w:rsidRPr="00FB3367">
              <w:rPr>
                <w:sz w:val="28"/>
                <w:szCs w:val="28"/>
              </w:rPr>
              <w:t>Ленивец</w:t>
            </w:r>
          </w:p>
        </w:tc>
        <w:tc>
          <w:tcPr>
            <w:tcW w:w="3115" w:type="dxa"/>
          </w:tcPr>
          <w:p w:rsidR="002A7E58" w:rsidRPr="00FB3367" w:rsidRDefault="002A7E58" w:rsidP="002A7E58">
            <w:pPr>
              <w:pStyle w:val="Default"/>
              <w:rPr>
                <w:sz w:val="28"/>
                <w:szCs w:val="28"/>
              </w:rPr>
            </w:pPr>
            <w:r w:rsidRPr="00FB3367">
              <w:rPr>
                <w:sz w:val="28"/>
                <w:szCs w:val="28"/>
              </w:rPr>
              <w:t>Январь</w:t>
            </w:r>
          </w:p>
        </w:tc>
      </w:tr>
      <w:tr w:rsidR="002A7E58" w:rsidRPr="00FB3367" w:rsidTr="00FB3367">
        <w:tc>
          <w:tcPr>
            <w:tcW w:w="545" w:type="dxa"/>
          </w:tcPr>
          <w:p w:rsidR="002A7E58" w:rsidRPr="00FB3367" w:rsidRDefault="002A7E58" w:rsidP="002A7E58">
            <w:pPr>
              <w:pStyle w:val="Default"/>
              <w:rPr>
                <w:sz w:val="28"/>
                <w:szCs w:val="28"/>
              </w:rPr>
            </w:pPr>
            <w:r w:rsidRPr="00FB3367">
              <w:rPr>
                <w:sz w:val="28"/>
                <w:szCs w:val="28"/>
              </w:rPr>
              <w:t>15</w:t>
            </w:r>
          </w:p>
        </w:tc>
        <w:tc>
          <w:tcPr>
            <w:tcW w:w="5684" w:type="dxa"/>
          </w:tcPr>
          <w:p w:rsidR="002A7E58" w:rsidRPr="00FB3367" w:rsidRDefault="002A7E58" w:rsidP="002A7E58">
            <w:pPr>
              <w:widowControl w:val="0"/>
              <w:tabs>
                <w:tab w:val="left" w:pos="720"/>
              </w:tabs>
              <w:autoSpaceDE w:val="0"/>
              <w:autoSpaceDN w:val="0"/>
              <w:adjustRightInd w:val="0"/>
              <w:jc w:val="both"/>
              <w:rPr>
                <w:rFonts w:ascii="Times New Roman" w:hAnsi="Times New Roman"/>
                <w:sz w:val="28"/>
                <w:szCs w:val="28"/>
              </w:rPr>
            </w:pPr>
            <w:r w:rsidRPr="00FB3367">
              <w:rPr>
                <w:rFonts w:ascii="Times New Roman" w:hAnsi="Times New Roman"/>
                <w:sz w:val="28"/>
                <w:szCs w:val="28"/>
              </w:rPr>
              <w:t>Списывание</w:t>
            </w:r>
          </w:p>
        </w:tc>
        <w:tc>
          <w:tcPr>
            <w:tcW w:w="3115" w:type="dxa"/>
          </w:tcPr>
          <w:p w:rsidR="002A7E58" w:rsidRPr="00FB3367" w:rsidRDefault="002A7E58" w:rsidP="002A7E58">
            <w:pPr>
              <w:pStyle w:val="Default"/>
              <w:rPr>
                <w:sz w:val="28"/>
                <w:szCs w:val="28"/>
              </w:rPr>
            </w:pPr>
            <w:r w:rsidRPr="00FB3367">
              <w:rPr>
                <w:sz w:val="28"/>
                <w:szCs w:val="28"/>
              </w:rPr>
              <w:t>Январь</w:t>
            </w:r>
          </w:p>
        </w:tc>
      </w:tr>
      <w:tr w:rsidR="002A7E58" w:rsidRPr="00FB3367" w:rsidTr="00FB3367">
        <w:tc>
          <w:tcPr>
            <w:tcW w:w="545" w:type="dxa"/>
          </w:tcPr>
          <w:p w:rsidR="002A7E58" w:rsidRPr="00FB3367" w:rsidRDefault="002A7E58" w:rsidP="002A7E58">
            <w:pPr>
              <w:pStyle w:val="Default"/>
              <w:rPr>
                <w:sz w:val="28"/>
                <w:szCs w:val="28"/>
              </w:rPr>
            </w:pPr>
            <w:r w:rsidRPr="00FB3367">
              <w:rPr>
                <w:sz w:val="28"/>
                <w:szCs w:val="28"/>
              </w:rPr>
              <w:t>16</w:t>
            </w:r>
          </w:p>
        </w:tc>
        <w:tc>
          <w:tcPr>
            <w:tcW w:w="5684" w:type="dxa"/>
            <w:tcBorders>
              <w:top w:val="single" w:sz="2" w:space="0" w:color="auto"/>
              <w:left w:val="single" w:sz="2" w:space="0" w:color="auto"/>
              <w:bottom w:val="single" w:sz="2" w:space="0" w:color="auto"/>
              <w:right w:val="single" w:sz="2" w:space="0" w:color="auto"/>
            </w:tcBorders>
          </w:tcPr>
          <w:p w:rsidR="002A7E58" w:rsidRPr="00FB3367" w:rsidRDefault="002A7E58" w:rsidP="002A7E58">
            <w:pPr>
              <w:widowControl w:val="0"/>
              <w:tabs>
                <w:tab w:val="left" w:pos="720"/>
              </w:tabs>
              <w:autoSpaceDE w:val="0"/>
              <w:autoSpaceDN w:val="0"/>
              <w:adjustRightInd w:val="0"/>
              <w:jc w:val="both"/>
              <w:rPr>
                <w:rFonts w:ascii="Times New Roman" w:hAnsi="Times New Roman"/>
                <w:sz w:val="28"/>
                <w:szCs w:val="28"/>
              </w:rPr>
            </w:pPr>
            <w:r w:rsidRPr="00FB3367">
              <w:rPr>
                <w:rFonts w:ascii="Times New Roman" w:hAnsi="Times New Roman"/>
                <w:sz w:val="28"/>
                <w:szCs w:val="28"/>
              </w:rPr>
              <w:t xml:space="preserve">Подсказка  </w:t>
            </w:r>
          </w:p>
        </w:tc>
        <w:tc>
          <w:tcPr>
            <w:tcW w:w="3115" w:type="dxa"/>
          </w:tcPr>
          <w:p w:rsidR="002A7E58" w:rsidRPr="00FB3367" w:rsidRDefault="002A7E58" w:rsidP="002A7E58">
            <w:pPr>
              <w:pStyle w:val="Default"/>
              <w:rPr>
                <w:sz w:val="28"/>
                <w:szCs w:val="28"/>
              </w:rPr>
            </w:pPr>
            <w:r w:rsidRPr="00FB3367">
              <w:rPr>
                <w:sz w:val="28"/>
                <w:szCs w:val="28"/>
              </w:rPr>
              <w:t>Январь</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17</w:t>
            </w:r>
          </w:p>
        </w:tc>
        <w:tc>
          <w:tcPr>
            <w:tcW w:w="5684" w:type="dxa"/>
            <w:tcBorders>
              <w:top w:val="single" w:sz="2" w:space="0" w:color="auto"/>
              <w:left w:val="single" w:sz="2" w:space="0" w:color="auto"/>
              <w:bottom w:val="single" w:sz="2" w:space="0" w:color="auto"/>
              <w:right w:val="single" w:sz="2" w:space="0" w:color="auto"/>
            </w:tcBorders>
          </w:tcPr>
          <w:p w:rsidR="00FB3367" w:rsidRPr="00FB3367" w:rsidRDefault="00FB3367" w:rsidP="00FB3367">
            <w:pPr>
              <w:widowControl w:val="0"/>
              <w:tabs>
                <w:tab w:val="left" w:pos="720"/>
              </w:tabs>
              <w:autoSpaceDE w:val="0"/>
              <w:autoSpaceDN w:val="0"/>
              <w:adjustRightInd w:val="0"/>
              <w:jc w:val="both"/>
              <w:rPr>
                <w:rFonts w:ascii="Times New Roman" w:hAnsi="Times New Roman"/>
                <w:sz w:val="28"/>
                <w:szCs w:val="28"/>
              </w:rPr>
            </w:pPr>
            <w:r w:rsidRPr="00FB3367">
              <w:rPr>
                <w:rFonts w:ascii="Times New Roman" w:hAnsi="Times New Roman"/>
                <w:sz w:val="28"/>
                <w:szCs w:val="28"/>
              </w:rPr>
              <w:t>Обманный отдых</w:t>
            </w:r>
          </w:p>
        </w:tc>
        <w:tc>
          <w:tcPr>
            <w:tcW w:w="3115" w:type="dxa"/>
          </w:tcPr>
          <w:p w:rsidR="00FB3367" w:rsidRPr="00FB3367" w:rsidRDefault="00FB3367" w:rsidP="00FB3367">
            <w:pPr>
              <w:pStyle w:val="Default"/>
              <w:rPr>
                <w:sz w:val="28"/>
                <w:szCs w:val="28"/>
              </w:rPr>
            </w:pPr>
            <w:r w:rsidRPr="00FB3367">
              <w:rPr>
                <w:sz w:val="28"/>
                <w:szCs w:val="28"/>
              </w:rPr>
              <w:t>Январь</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18</w:t>
            </w:r>
          </w:p>
        </w:tc>
        <w:tc>
          <w:tcPr>
            <w:tcW w:w="5684" w:type="dxa"/>
            <w:tcBorders>
              <w:top w:val="single" w:sz="2" w:space="0" w:color="auto"/>
              <w:left w:val="single" w:sz="2" w:space="0" w:color="auto"/>
              <w:bottom w:val="single" w:sz="2" w:space="0" w:color="auto"/>
              <w:right w:val="single" w:sz="2" w:space="0" w:color="auto"/>
            </w:tcBorders>
          </w:tcPr>
          <w:p w:rsidR="00FB3367" w:rsidRPr="00FB3367" w:rsidRDefault="00FB3367" w:rsidP="00FB3367">
            <w:pPr>
              <w:widowControl w:val="0"/>
              <w:tabs>
                <w:tab w:val="left" w:pos="720"/>
              </w:tabs>
              <w:autoSpaceDE w:val="0"/>
              <w:autoSpaceDN w:val="0"/>
              <w:adjustRightInd w:val="0"/>
              <w:jc w:val="both"/>
              <w:rPr>
                <w:rFonts w:ascii="Times New Roman" w:hAnsi="Times New Roman"/>
                <w:sz w:val="28"/>
                <w:szCs w:val="28"/>
              </w:rPr>
            </w:pPr>
            <w:r w:rsidRPr="00FB3367">
              <w:rPr>
                <w:rFonts w:ascii="Times New Roman" w:hAnsi="Times New Roman"/>
                <w:sz w:val="28"/>
                <w:szCs w:val="28"/>
              </w:rPr>
              <w:t>Бабушкин помощник</w:t>
            </w:r>
          </w:p>
        </w:tc>
        <w:tc>
          <w:tcPr>
            <w:tcW w:w="3115" w:type="dxa"/>
          </w:tcPr>
          <w:p w:rsidR="00FB3367" w:rsidRPr="00FB3367" w:rsidRDefault="00FB3367" w:rsidP="00FB3367">
            <w:pPr>
              <w:pStyle w:val="Default"/>
              <w:rPr>
                <w:sz w:val="28"/>
                <w:szCs w:val="28"/>
              </w:rPr>
            </w:pPr>
            <w:r w:rsidRPr="00FB3367">
              <w:rPr>
                <w:sz w:val="28"/>
                <w:szCs w:val="28"/>
              </w:rPr>
              <w:t>Февраль</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19</w:t>
            </w:r>
          </w:p>
        </w:tc>
        <w:tc>
          <w:tcPr>
            <w:tcW w:w="5684" w:type="dxa"/>
            <w:tcBorders>
              <w:top w:val="single" w:sz="2" w:space="0" w:color="auto"/>
              <w:left w:val="single" w:sz="2" w:space="0" w:color="auto"/>
              <w:bottom w:val="single" w:sz="2" w:space="0" w:color="auto"/>
              <w:right w:val="single" w:sz="2" w:space="0" w:color="auto"/>
            </w:tcBorders>
          </w:tcPr>
          <w:p w:rsidR="00FB3367" w:rsidRPr="00FB3367" w:rsidRDefault="00FB3367" w:rsidP="00FB3367">
            <w:pPr>
              <w:rPr>
                <w:rFonts w:ascii="Times New Roman" w:hAnsi="Times New Roman"/>
                <w:sz w:val="28"/>
                <w:szCs w:val="28"/>
              </w:rPr>
            </w:pPr>
            <w:r w:rsidRPr="00FB3367">
              <w:rPr>
                <w:rFonts w:ascii="Times New Roman" w:hAnsi="Times New Roman"/>
                <w:sz w:val="28"/>
                <w:szCs w:val="28"/>
              </w:rPr>
              <w:t>Прививка</w:t>
            </w:r>
          </w:p>
        </w:tc>
        <w:tc>
          <w:tcPr>
            <w:tcW w:w="3115" w:type="dxa"/>
          </w:tcPr>
          <w:p w:rsidR="00FB3367" w:rsidRPr="00FB3367" w:rsidRDefault="00FB3367" w:rsidP="00FB3367">
            <w:pPr>
              <w:pStyle w:val="Default"/>
              <w:rPr>
                <w:sz w:val="28"/>
                <w:szCs w:val="28"/>
              </w:rPr>
            </w:pPr>
            <w:r w:rsidRPr="00FB3367">
              <w:rPr>
                <w:sz w:val="28"/>
                <w:szCs w:val="28"/>
              </w:rPr>
              <w:t>Февраль</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20</w:t>
            </w:r>
          </w:p>
        </w:tc>
        <w:tc>
          <w:tcPr>
            <w:tcW w:w="5684" w:type="dxa"/>
            <w:tcBorders>
              <w:top w:val="single" w:sz="2" w:space="0" w:color="auto"/>
              <w:left w:val="single" w:sz="2" w:space="0" w:color="auto"/>
              <w:bottom w:val="single" w:sz="2" w:space="0" w:color="auto"/>
              <w:right w:val="single" w:sz="2" w:space="0" w:color="auto"/>
            </w:tcBorders>
          </w:tcPr>
          <w:p w:rsidR="00FB3367" w:rsidRPr="00FB3367" w:rsidRDefault="00FB3367" w:rsidP="00FB3367">
            <w:pPr>
              <w:widowControl w:val="0"/>
              <w:tabs>
                <w:tab w:val="left" w:pos="720"/>
              </w:tabs>
              <w:autoSpaceDE w:val="0"/>
              <w:autoSpaceDN w:val="0"/>
              <w:adjustRightInd w:val="0"/>
              <w:jc w:val="both"/>
              <w:rPr>
                <w:rFonts w:ascii="Times New Roman" w:hAnsi="Times New Roman"/>
                <w:sz w:val="28"/>
                <w:szCs w:val="28"/>
              </w:rPr>
            </w:pPr>
            <w:r w:rsidRPr="00FB3367">
              <w:rPr>
                <w:rFonts w:ascii="Times New Roman" w:hAnsi="Times New Roman"/>
                <w:sz w:val="28"/>
                <w:szCs w:val="28"/>
              </w:rPr>
              <w:t>Больной друг</w:t>
            </w:r>
          </w:p>
        </w:tc>
        <w:tc>
          <w:tcPr>
            <w:tcW w:w="3115" w:type="dxa"/>
          </w:tcPr>
          <w:p w:rsidR="00FB3367" w:rsidRPr="00FB3367" w:rsidRDefault="00FB3367" w:rsidP="00FB3367">
            <w:pPr>
              <w:pStyle w:val="Default"/>
              <w:rPr>
                <w:sz w:val="28"/>
                <w:szCs w:val="28"/>
              </w:rPr>
            </w:pPr>
            <w:r w:rsidRPr="00FB3367">
              <w:rPr>
                <w:sz w:val="28"/>
                <w:szCs w:val="28"/>
              </w:rPr>
              <w:t>Февраль</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21</w:t>
            </w:r>
          </w:p>
        </w:tc>
        <w:tc>
          <w:tcPr>
            <w:tcW w:w="5684" w:type="dxa"/>
            <w:tcBorders>
              <w:top w:val="single" w:sz="2" w:space="0" w:color="auto"/>
              <w:left w:val="single" w:sz="2" w:space="0" w:color="auto"/>
              <w:bottom w:val="single" w:sz="2" w:space="0" w:color="auto"/>
              <w:right w:val="single" w:sz="2" w:space="0" w:color="auto"/>
            </w:tcBorders>
          </w:tcPr>
          <w:p w:rsidR="00FB3367" w:rsidRPr="00FB3367" w:rsidRDefault="00FB3367" w:rsidP="00FB3367">
            <w:pPr>
              <w:widowControl w:val="0"/>
              <w:tabs>
                <w:tab w:val="left" w:pos="720"/>
              </w:tabs>
              <w:autoSpaceDE w:val="0"/>
              <w:autoSpaceDN w:val="0"/>
              <w:adjustRightInd w:val="0"/>
              <w:jc w:val="both"/>
              <w:rPr>
                <w:rFonts w:ascii="Times New Roman" w:hAnsi="Times New Roman"/>
                <w:sz w:val="28"/>
                <w:szCs w:val="28"/>
              </w:rPr>
            </w:pPr>
            <w:r w:rsidRPr="00FB3367">
              <w:rPr>
                <w:rFonts w:ascii="Times New Roman" w:hAnsi="Times New Roman"/>
                <w:sz w:val="28"/>
                <w:szCs w:val="28"/>
              </w:rPr>
              <w:t>Ябеда</w:t>
            </w:r>
          </w:p>
        </w:tc>
        <w:tc>
          <w:tcPr>
            <w:tcW w:w="3115" w:type="dxa"/>
          </w:tcPr>
          <w:p w:rsidR="00FB3367" w:rsidRPr="00FB3367" w:rsidRDefault="00FB3367" w:rsidP="00FB3367">
            <w:pPr>
              <w:pStyle w:val="Default"/>
              <w:rPr>
                <w:sz w:val="28"/>
                <w:szCs w:val="28"/>
              </w:rPr>
            </w:pPr>
            <w:r w:rsidRPr="00FB3367">
              <w:rPr>
                <w:sz w:val="28"/>
                <w:szCs w:val="28"/>
              </w:rPr>
              <w:t>Февраль</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22</w:t>
            </w:r>
          </w:p>
        </w:tc>
        <w:tc>
          <w:tcPr>
            <w:tcW w:w="5684" w:type="dxa"/>
            <w:tcBorders>
              <w:top w:val="single" w:sz="2" w:space="0" w:color="auto"/>
              <w:left w:val="single" w:sz="2" w:space="0" w:color="auto"/>
              <w:bottom w:val="single" w:sz="2" w:space="0" w:color="auto"/>
              <w:right w:val="single" w:sz="2" w:space="0" w:color="auto"/>
            </w:tcBorders>
          </w:tcPr>
          <w:p w:rsidR="00FB3367" w:rsidRPr="00FB3367" w:rsidRDefault="00FB3367" w:rsidP="00FB3367">
            <w:pPr>
              <w:widowControl w:val="0"/>
              <w:tabs>
                <w:tab w:val="left" w:pos="72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8"/>
                <w:szCs w:val="28"/>
              </w:rPr>
            </w:pPr>
            <w:r w:rsidRPr="00FB3367">
              <w:rPr>
                <w:rFonts w:ascii="Times New Roman" w:hAnsi="Times New Roman"/>
                <w:sz w:val="28"/>
                <w:szCs w:val="28"/>
              </w:rPr>
              <w:t>Шапка-невидимка (демонстративное поведение)</w:t>
            </w:r>
          </w:p>
        </w:tc>
        <w:tc>
          <w:tcPr>
            <w:tcW w:w="3115" w:type="dxa"/>
          </w:tcPr>
          <w:p w:rsidR="00FB3367" w:rsidRPr="00FB3367" w:rsidRDefault="00FB3367" w:rsidP="00FB3367">
            <w:pPr>
              <w:pStyle w:val="Default"/>
              <w:rPr>
                <w:sz w:val="28"/>
                <w:szCs w:val="28"/>
              </w:rPr>
            </w:pPr>
            <w:r w:rsidRPr="00FB3367">
              <w:rPr>
                <w:sz w:val="28"/>
                <w:szCs w:val="28"/>
              </w:rPr>
              <w:t>Март</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23</w:t>
            </w:r>
          </w:p>
        </w:tc>
        <w:tc>
          <w:tcPr>
            <w:tcW w:w="5684" w:type="dxa"/>
            <w:tcBorders>
              <w:top w:val="single" w:sz="2" w:space="0" w:color="auto"/>
              <w:left w:val="single" w:sz="2" w:space="0" w:color="auto"/>
              <w:bottom w:val="single" w:sz="2" w:space="0" w:color="auto"/>
              <w:right w:val="single" w:sz="2" w:space="0" w:color="auto"/>
            </w:tcBorders>
          </w:tcPr>
          <w:p w:rsidR="00FB3367" w:rsidRPr="00FB3367" w:rsidRDefault="00FB3367" w:rsidP="00FB3367">
            <w:pPr>
              <w:rPr>
                <w:rFonts w:ascii="Times New Roman" w:hAnsi="Times New Roman"/>
                <w:sz w:val="28"/>
                <w:szCs w:val="28"/>
              </w:rPr>
            </w:pPr>
            <w:r w:rsidRPr="00FB3367">
              <w:rPr>
                <w:rFonts w:ascii="Times New Roman" w:hAnsi="Times New Roman"/>
                <w:sz w:val="28"/>
                <w:szCs w:val="28"/>
              </w:rPr>
              <w:t>Задача для Лисенка (ложь)</w:t>
            </w:r>
          </w:p>
        </w:tc>
        <w:tc>
          <w:tcPr>
            <w:tcW w:w="3115" w:type="dxa"/>
          </w:tcPr>
          <w:p w:rsidR="00FB3367" w:rsidRPr="00FB3367" w:rsidRDefault="00FB3367" w:rsidP="00FB3367">
            <w:pPr>
              <w:pStyle w:val="Default"/>
              <w:rPr>
                <w:sz w:val="28"/>
                <w:szCs w:val="28"/>
              </w:rPr>
            </w:pPr>
            <w:r w:rsidRPr="00FB3367">
              <w:rPr>
                <w:sz w:val="28"/>
                <w:szCs w:val="28"/>
              </w:rPr>
              <w:t>Март</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24</w:t>
            </w:r>
          </w:p>
        </w:tc>
        <w:tc>
          <w:tcPr>
            <w:tcW w:w="5684" w:type="dxa"/>
            <w:tcBorders>
              <w:top w:val="single" w:sz="2" w:space="0" w:color="auto"/>
              <w:left w:val="single" w:sz="2" w:space="0" w:color="auto"/>
              <w:bottom w:val="single" w:sz="2" w:space="0" w:color="auto"/>
              <w:right w:val="single" w:sz="2" w:space="0" w:color="auto"/>
            </w:tcBorders>
          </w:tcPr>
          <w:p w:rsidR="00FB3367" w:rsidRPr="00FB3367" w:rsidRDefault="00FB3367" w:rsidP="00FB3367">
            <w:pPr>
              <w:widowControl w:val="0"/>
              <w:tabs>
                <w:tab w:val="left" w:pos="720"/>
              </w:tabs>
              <w:autoSpaceDE w:val="0"/>
              <w:autoSpaceDN w:val="0"/>
              <w:adjustRightInd w:val="0"/>
              <w:jc w:val="both"/>
              <w:rPr>
                <w:rFonts w:ascii="Times New Roman" w:hAnsi="Times New Roman"/>
                <w:sz w:val="28"/>
                <w:szCs w:val="28"/>
              </w:rPr>
            </w:pPr>
            <w:r w:rsidRPr="00FB3367">
              <w:rPr>
                <w:rFonts w:ascii="Times New Roman" w:hAnsi="Times New Roman"/>
                <w:sz w:val="28"/>
                <w:szCs w:val="28"/>
              </w:rPr>
              <w:t>Спорщик</w:t>
            </w:r>
          </w:p>
        </w:tc>
        <w:tc>
          <w:tcPr>
            <w:tcW w:w="3115" w:type="dxa"/>
          </w:tcPr>
          <w:p w:rsidR="00FB3367" w:rsidRPr="00FB3367" w:rsidRDefault="00FB3367" w:rsidP="00FB3367">
            <w:pPr>
              <w:pStyle w:val="Default"/>
              <w:rPr>
                <w:sz w:val="28"/>
                <w:szCs w:val="28"/>
              </w:rPr>
            </w:pPr>
            <w:r w:rsidRPr="00FB3367">
              <w:rPr>
                <w:sz w:val="28"/>
                <w:szCs w:val="28"/>
              </w:rPr>
              <w:t>Март</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25</w:t>
            </w:r>
          </w:p>
        </w:tc>
        <w:tc>
          <w:tcPr>
            <w:tcW w:w="5684" w:type="dxa"/>
          </w:tcPr>
          <w:p w:rsidR="00FB3367" w:rsidRPr="00FB3367" w:rsidRDefault="00FB3367" w:rsidP="00FB3367">
            <w:pPr>
              <w:spacing w:before="40"/>
              <w:rPr>
                <w:rFonts w:ascii="Times New Roman" w:hAnsi="Times New Roman"/>
                <w:sz w:val="28"/>
                <w:szCs w:val="28"/>
              </w:rPr>
            </w:pPr>
            <w:r w:rsidRPr="00FB3367">
              <w:rPr>
                <w:rFonts w:ascii="Times New Roman" w:hAnsi="Times New Roman"/>
                <w:sz w:val="28"/>
                <w:szCs w:val="28"/>
              </w:rPr>
              <w:t>Обида</w:t>
            </w:r>
          </w:p>
        </w:tc>
        <w:tc>
          <w:tcPr>
            <w:tcW w:w="3115" w:type="dxa"/>
          </w:tcPr>
          <w:p w:rsidR="00FB3367" w:rsidRPr="00FB3367" w:rsidRDefault="00FB3367" w:rsidP="00FB3367">
            <w:pPr>
              <w:pStyle w:val="Default"/>
              <w:rPr>
                <w:sz w:val="28"/>
                <w:szCs w:val="28"/>
              </w:rPr>
            </w:pPr>
            <w:r w:rsidRPr="00FB3367">
              <w:rPr>
                <w:sz w:val="28"/>
                <w:szCs w:val="28"/>
              </w:rPr>
              <w:t>Март</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26</w:t>
            </w:r>
          </w:p>
        </w:tc>
        <w:tc>
          <w:tcPr>
            <w:tcW w:w="5684" w:type="dxa"/>
          </w:tcPr>
          <w:p w:rsidR="00FB3367" w:rsidRPr="00FB3367" w:rsidRDefault="00FB3367" w:rsidP="00FB3367">
            <w:pPr>
              <w:rPr>
                <w:rFonts w:ascii="Times New Roman" w:hAnsi="Times New Roman"/>
                <w:sz w:val="28"/>
                <w:szCs w:val="28"/>
              </w:rPr>
            </w:pPr>
            <w:r w:rsidRPr="00FB3367">
              <w:rPr>
                <w:rFonts w:ascii="Times New Roman" w:hAnsi="Times New Roman"/>
                <w:sz w:val="28"/>
                <w:szCs w:val="28"/>
              </w:rPr>
              <w:t>Хвосты (межгрупповые конфликты)</w:t>
            </w:r>
          </w:p>
        </w:tc>
        <w:tc>
          <w:tcPr>
            <w:tcW w:w="3115" w:type="dxa"/>
          </w:tcPr>
          <w:p w:rsidR="00FB3367" w:rsidRPr="00FB3367" w:rsidRDefault="00FB3367" w:rsidP="00FB3367">
            <w:pPr>
              <w:pStyle w:val="Default"/>
              <w:rPr>
                <w:sz w:val="28"/>
                <w:szCs w:val="28"/>
              </w:rPr>
            </w:pPr>
            <w:r w:rsidRPr="00FB3367">
              <w:rPr>
                <w:sz w:val="28"/>
                <w:szCs w:val="28"/>
              </w:rPr>
              <w:t>Март</w:t>
            </w:r>
          </w:p>
        </w:tc>
      </w:tr>
      <w:tr w:rsidR="00FB3367" w:rsidRPr="00FB3367" w:rsidTr="00FB3367">
        <w:trPr>
          <w:trHeight w:val="275"/>
        </w:trPr>
        <w:tc>
          <w:tcPr>
            <w:tcW w:w="545" w:type="dxa"/>
          </w:tcPr>
          <w:p w:rsidR="00FB3367" w:rsidRPr="00FB3367" w:rsidRDefault="00FB3367" w:rsidP="00FB3367">
            <w:pPr>
              <w:pStyle w:val="Default"/>
              <w:rPr>
                <w:sz w:val="28"/>
                <w:szCs w:val="28"/>
              </w:rPr>
            </w:pPr>
            <w:r w:rsidRPr="00FB3367">
              <w:rPr>
                <w:sz w:val="28"/>
                <w:szCs w:val="28"/>
              </w:rPr>
              <w:t>27</w:t>
            </w:r>
          </w:p>
        </w:tc>
        <w:tc>
          <w:tcPr>
            <w:tcW w:w="5684" w:type="dxa"/>
          </w:tcPr>
          <w:p w:rsidR="00FB3367" w:rsidRPr="00FB3367" w:rsidRDefault="00FB3367" w:rsidP="00FB3367">
            <w:pPr>
              <w:widowControl w:val="0"/>
              <w:tabs>
                <w:tab w:val="left" w:pos="720"/>
              </w:tabs>
              <w:autoSpaceDE w:val="0"/>
              <w:autoSpaceDN w:val="0"/>
              <w:adjustRightInd w:val="0"/>
              <w:jc w:val="both"/>
              <w:rPr>
                <w:rFonts w:ascii="Times New Roman" w:hAnsi="Times New Roman"/>
                <w:sz w:val="28"/>
                <w:szCs w:val="28"/>
              </w:rPr>
            </w:pPr>
            <w:r w:rsidRPr="00FB3367">
              <w:rPr>
                <w:rFonts w:ascii="Times New Roman" w:hAnsi="Times New Roman"/>
                <w:sz w:val="28"/>
                <w:szCs w:val="28"/>
              </w:rPr>
              <w:t>Драки</w:t>
            </w:r>
          </w:p>
        </w:tc>
        <w:tc>
          <w:tcPr>
            <w:tcW w:w="3115" w:type="dxa"/>
          </w:tcPr>
          <w:p w:rsidR="00FB3367" w:rsidRPr="00FB3367" w:rsidRDefault="00FB3367" w:rsidP="00FB3367">
            <w:pPr>
              <w:pStyle w:val="Default"/>
              <w:rPr>
                <w:sz w:val="28"/>
                <w:szCs w:val="28"/>
              </w:rPr>
            </w:pPr>
            <w:r w:rsidRPr="00FB3367">
              <w:rPr>
                <w:sz w:val="28"/>
                <w:szCs w:val="28"/>
              </w:rPr>
              <w:t>Апрель</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28</w:t>
            </w:r>
          </w:p>
        </w:tc>
        <w:tc>
          <w:tcPr>
            <w:tcW w:w="5684" w:type="dxa"/>
          </w:tcPr>
          <w:p w:rsidR="00FB3367" w:rsidRPr="00FB3367" w:rsidRDefault="00FB3367" w:rsidP="00FB3367">
            <w:pPr>
              <w:rPr>
                <w:rFonts w:ascii="Times New Roman" w:hAnsi="Times New Roman"/>
                <w:sz w:val="28"/>
                <w:szCs w:val="28"/>
              </w:rPr>
            </w:pPr>
            <w:r w:rsidRPr="00FB3367">
              <w:rPr>
                <w:rFonts w:ascii="Times New Roman" w:hAnsi="Times New Roman"/>
                <w:sz w:val="28"/>
                <w:szCs w:val="28"/>
              </w:rPr>
              <w:t>Грубые слова</w:t>
            </w:r>
          </w:p>
        </w:tc>
        <w:tc>
          <w:tcPr>
            <w:tcW w:w="3115" w:type="dxa"/>
          </w:tcPr>
          <w:p w:rsidR="00FB3367" w:rsidRPr="00FB3367" w:rsidRDefault="00FB3367" w:rsidP="00FB3367">
            <w:pPr>
              <w:pStyle w:val="Default"/>
              <w:rPr>
                <w:sz w:val="28"/>
                <w:szCs w:val="28"/>
              </w:rPr>
            </w:pPr>
            <w:r w:rsidRPr="00FB3367">
              <w:rPr>
                <w:sz w:val="28"/>
                <w:szCs w:val="28"/>
              </w:rPr>
              <w:t>Апрель</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29</w:t>
            </w:r>
          </w:p>
        </w:tc>
        <w:tc>
          <w:tcPr>
            <w:tcW w:w="5684" w:type="dxa"/>
          </w:tcPr>
          <w:p w:rsidR="00FB3367" w:rsidRPr="00FB3367" w:rsidRDefault="00FB3367" w:rsidP="00FB3367">
            <w:pPr>
              <w:widowControl w:val="0"/>
              <w:tabs>
                <w:tab w:val="left" w:pos="720"/>
              </w:tabs>
              <w:autoSpaceDE w:val="0"/>
              <w:autoSpaceDN w:val="0"/>
              <w:adjustRightInd w:val="0"/>
              <w:jc w:val="both"/>
              <w:rPr>
                <w:rFonts w:ascii="Times New Roman" w:hAnsi="Times New Roman"/>
                <w:sz w:val="28"/>
                <w:szCs w:val="28"/>
              </w:rPr>
            </w:pPr>
            <w:r w:rsidRPr="00FB3367">
              <w:rPr>
                <w:rFonts w:ascii="Times New Roman" w:hAnsi="Times New Roman"/>
                <w:sz w:val="28"/>
                <w:szCs w:val="28"/>
              </w:rPr>
              <w:t>Дружная страна (</w:t>
            </w:r>
            <w:proofErr w:type="spellStart"/>
            <w:r w:rsidRPr="00FB3367">
              <w:rPr>
                <w:rFonts w:ascii="Times New Roman" w:hAnsi="Times New Roman"/>
                <w:sz w:val="28"/>
                <w:szCs w:val="28"/>
              </w:rPr>
              <w:t>межполовые</w:t>
            </w:r>
            <w:proofErr w:type="spellEnd"/>
            <w:r w:rsidRPr="00FB3367">
              <w:rPr>
                <w:rFonts w:ascii="Times New Roman" w:hAnsi="Times New Roman"/>
                <w:sz w:val="28"/>
                <w:szCs w:val="28"/>
              </w:rPr>
              <w:t xml:space="preserve"> конфликты)</w:t>
            </w:r>
          </w:p>
        </w:tc>
        <w:tc>
          <w:tcPr>
            <w:tcW w:w="3115" w:type="dxa"/>
          </w:tcPr>
          <w:p w:rsidR="00FB3367" w:rsidRPr="00FB3367" w:rsidRDefault="00FB3367" w:rsidP="00FB3367">
            <w:pPr>
              <w:pStyle w:val="Default"/>
              <w:rPr>
                <w:sz w:val="28"/>
                <w:szCs w:val="28"/>
              </w:rPr>
            </w:pPr>
            <w:r w:rsidRPr="00FB3367">
              <w:rPr>
                <w:sz w:val="28"/>
                <w:szCs w:val="28"/>
              </w:rPr>
              <w:t>Апрель</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30</w:t>
            </w:r>
          </w:p>
        </w:tc>
        <w:tc>
          <w:tcPr>
            <w:tcW w:w="5684" w:type="dxa"/>
          </w:tcPr>
          <w:p w:rsidR="00FB3367" w:rsidRPr="00FB3367" w:rsidRDefault="00FB3367" w:rsidP="00FB3367">
            <w:pPr>
              <w:pStyle w:val="af"/>
              <w:spacing w:before="0" w:beforeAutospacing="0" w:after="0" w:afterAutospacing="0"/>
              <w:rPr>
                <w:color w:val="000000"/>
                <w:sz w:val="28"/>
                <w:szCs w:val="28"/>
              </w:rPr>
            </w:pPr>
            <w:r w:rsidRPr="00FB3367">
              <w:rPr>
                <w:sz w:val="28"/>
                <w:szCs w:val="28"/>
              </w:rPr>
              <w:t>В гостях у сказки</w:t>
            </w:r>
          </w:p>
        </w:tc>
        <w:tc>
          <w:tcPr>
            <w:tcW w:w="3115" w:type="dxa"/>
          </w:tcPr>
          <w:p w:rsidR="00FB3367" w:rsidRPr="00FB3367" w:rsidRDefault="00FB3367" w:rsidP="00FB3367">
            <w:pPr>
              <w:pStyle w:val="Default"/>
              <w:rPr>
                <w:sz w:val="28"/>
                <w:szCs w:val="28"/>
              </w:rPr>
            </w:pPr>
            <w:r w:rsidRPr="00FB3367">
              <w:rPr>
                <w:sz w:val="28"/>
                <w:szCs w:val="28"/>
              </w:rPr>
              <w:t>Апрель</w:t>
            </w:r>
          </w:p>
        </w:tc>
      </w:tr>
      <w:tr w:rsidR="00FB3367" w:rsidRPr="00FB3367" w:rsidTr="00FB3367">
        <w:tc>
          <w:tcPr>
            <w:tcW w:w="545" w:type="dxa"/>
          </w:tcPr>
          <w:p w:rsidR="00FB3367" w:rsidRPr="00FB3367" w:rsidRDefault="00FB3367" w:rsidP="00FB3367">
            <w:pPr>
              <w:pStyle w:val="Default"/>
              <w:rPr>
                <w:sz w:val="28"/>
                <w:szCs w:val="28"/>
              </w:rPr>
            </w:pPr>
            <w:r w:rsidRPr="00FB3367">
              <w:rPr>
                <w:sz w:val="28"/>
                <w:szCs w:val="28"/>
              </w:rPr>
              <w:t>31</w:t>
            </w:r>
          </w:p>
        </w:tc>
        <w:tc>
          <w:tcPr>
            <w:tcW w:w="5684" w:type="dxa"/>
          </w:tcPr>
          <w:p w:rsidR="00FB3367" w:rsidRPr="00FB3367" w:rsidRDefault="00FB3367" w:rsidP="00FB3367">
            <w:pPr>
              <w:pStyle w:val="af"/>
              <w:spacing w:before="0" w:beforeAutospacing="0" w:after="0" w:afterAutospacing="0"/>
              <w:rPr>
                <w:sz w:val="28"/>
                <w:szCs w:val="28"/>
              </w:rPr>
            </w:pPr>
            <w:r w:rsidRPr="00FB3367">
              <w:rPr>
                <w:sz w:val="28"/>
                <w:szCs w:val="28"/>
              </w:rPr>
              <w:t>До свидания, Лесная школа!</w:t>
            </w:r>
          </w:p>
        </w:tc>
        <w:tc>
          <w:tcPr>
            <w:tcW w:w="3115" w:type="dxa"/>
          </w:tcPr>
          <w:p w:rsidR="00FB3367" w:rsidRPr="00FB3367" w:rsidRDefault="00FB3367" w:rsidP="00FB3367">
            <w:pPr>
              <w:pStyle w:val="Default"/>
              <w:rPr>
                <w:sz w:val="28"/>
                <w:szCs w:val="28"/>
              </w:rPr>
            </w:pPr>
          </w:p>
        </w:tc>
      </w:tr>
    </w:tbl>
    <w:p w:rsidR="00C60C93" w:rsidRDefault="00C60C93" w:rsidP="00DA2519">
      <w:pPr>
        <w:ind w:left="-550" w:firstLine="440"/>
        <w:rPr>
          <w:rFonts w:ascii="Times New Roman" w:hAnsi="Times New Roman"/>
        </w:rPr>
      </w:pPr>
    </w:p>
    <w:p w:rsidR="003D4FAE" w:rsidRDefault="003D4FAE" w:rsidP="00DA2519">
      <w:pPr>
        <w:ind w:left="-550" w:firstLine="440"/>
        <w:rPr>
          <w:rFonts w:ascii="Times New Roman" w:hAnsi="Times New Roman"/>
        </w:rPr>
      </w:pPr>
    </w:p>
    <w:p w:rsidR="00D23D0C" w:rsidRDefault="00D23D0C" w:rsidP="00DA2519">
      <w:pPr>
        <w:ind w:left="-550" w:firstLine="440"/>
        <w:rPr>
          <w:rFonts w:ascii="Times New Roman" w:hAnsi="Times New Roman"/>
        </w:rPr>
      </w:pPr>
    </w:p>
    <w:p w:rsidR="00D23D0C" w:rsidRPr="00DA2519" w:rsidRDefault="00D23D0C" w:rsidP="00DA2519">
      <w:pPr>
        <w:ind w:left="-550" w:firstLine="440"/>
        <w:rPr>
          <w:rFonts w:ascii="Times New Roman" w:hAnsi="Times New Roman"/>
        </w:rPr>
      </w:pPr>
    </w:p>
    <w:p w:rsidR="00B23A11" w:rsidRDefault="00931CB1" w:rsidP="00B23A11">
      <w:pPr>
        <w:autoSpaceDE w:val="0"/>
        <w:autoSpaceDN w:val="0"/>
        <w:adjustRightInd w:val="0"/>
        <w:ind w:firstLine="709"/>
        <w:jc w:val="center"/>
        <w:rPr>
          <w:rFonts w:ascii="Times New Roman" w:hAnsi="Times New Roman"/>
          <w:b/>
          <w:bCs/>
          <w:color w:val="000000"/>
          <w:sz w:val="28"/>
          <w:szCs w:val="28"/>
        </w:rPr>
      </w:pPr>
      <w:r>
        <w:rPr>
          <w:rFonts w:ascii="Times New Roman" w:hAnsi="Times New Roman"/>
          <w:b/>
          <w:bCs/>
          <w:color w:val="000000"/>
          <w:sz w:val="28"/>
          <w:szCs w:val="28"/>
        </w:rPr>
        <w:lastRenderedPageBreak/>
        <w:t>2.</w:t>
      </w:r>
      <w:r w:rsidR="000955F9">
        <w:rPr>
          <w:rFonts w:ascii="Times New Roman" w:hAnsi="Times New Roman"/>
          <w:b/>
          <w:bCs/>
          <w:color w:val="000000"/>
          <w:sz w:val="28"/>
          <w:szCs w:val="28"/>
        </w:rPr>
        <w:t>4</w:t>
      </w:r>
      <w:r>
        <w:rPr>
          <w:rFonts w:ascii="Times New Roman" w:hAnsi="Times New Roman"/>
          <w:b/>
          <w:bCs/>
          <w:color w:val="000000"/>
          <w:sz w:val="28"/>
          <w:szCs w:val="28"/>
        </w:rPr>
        <w:t>.</w:t>
      </w:r>
      <w:r w:rsidR="00D23D0C">
        <w:rPr>
          <w:rFonts w:ascii="Times New Roman" w:hAnsi="Times New Roman"/>
          <w:b/>
          <w:bCs/>
          <w:color w:val="000000"/>
          <w:sz w:val="28"/>
          <w:szCs w:val="28"/>
        </w:rPr>
        <w:t>6</w:t>
      </w:r>
      <w:r>
        <w:rPr>
          <w:rFonts w:ascii="Times New Roman" w:hAnsi="Times New Roman"/>
          <w:b/>
          <w:bCs/>
          <w:color w:val="000000"/>
          <w:sz w:val="28"/>
          <w:szCs w:val="28"/>
        </w:rPr>
        <w:t xml:space="preserve"> Т</w:t>
      </w:r>
      <w:r w:rsidR="00FF66CE">
        <w:rPr>
          <w:rFonts w:ascii="Times New Roman" w:hAnsi="Times New Roman"/>
          <w:b/>
          <w:bCs/>
          <w:color w:val="000000"/>
          <w:sz w:val="28"/>
          <w:szCs w:val="28"/>
        </w:rPr>
        <w:t xml:space="preserve">ематическое планирование </w:t>
      </w:r>
      <w:r w:rsidR="008474FB">
        <w:rPr>
          <w:rFonts w:ascii="Times New Roman" w:hAnsi="Times New Roman"/>
          <w:b/>
          <w:bCs/>
          <w:color w:val="000000"/>
          <w:sz w:val="28"/>
          <w:szCs w:val="28"/>
        </w:rPr>
        <w:t xml:space="preserve">занятий </w:t>
      </w:r>
      <w:r w:rsidR="00FF66CE">
        <w:rPr>
          <w:rFonts w:ascii="Times New Roman" w:hAnsi="Times New Roman"/>
          <w:b/>
          <w:bCs/>
          <w:color w:val="000000"/>
          <w:sz w:val="28"/>
          <w:szCs w:val="28"/>
        </w:rPr>
        <w:t xml:space="preserve">в старшей </w:t>
      </w:r>
      <w:r w:rsidR="00A06192">
        <w:rPr>
          <w:rFonts w:ascii="Times New Roman" w:hAnsi="Times New Roman"/>
          <w:b/>
          <w:bCs/>
          <w:color w:val="000000"/>
          <w:sz w:val="28"/>
          <w:szCs w:val="28"/>
        </w:rPr>
        <w:t>(комбинированн</w:t>
      </w:r>
      <w:r w:rsidR="00FF66CE">
        <w:rPr>
          <w:rFonts w:ascii="Times New Roman" w:hAnsi="Times New Roman"/>
          <w:b/>
          <w:bCs/>
          <w:color w:val="000000"/>
          <w:sz w:val="28"/>
          <w:szCs w:val="28"/>
        </w:rPr>
        <w:t>ой</w:t>
      </w:r>
      <w:r w:rsidR="008260C3">
        <w:rPr>
          <w:rFonts w:ascii="Times New Roman" w:hAnsi="Times New Roman"/>
          <w:b/>
          <w:bCs/>
          <w:color w:val="000000"/>
          <w:sz w:val="28"/>
          <w:szCs w:val="28"/>
        </w:rPr>
        <w:t xml:space="preserve">), </w:t>
      </w:r>
      <w:r w:rsidR="00D6799B">
        <w:rPr>
          <w:rFonts w:ascii="Times New Roman" w:hAnsi="Times New Roman"/>
          <w:b/>
          <w:bCs/>
          <w:color w:val="000000"/>
          <w:sz w:val="28"/>
          <w:szCs w:val="28"/>
        </w:rPr>
        <w:t xml:space="preserve">подготовительной (комбинированной) </w:t>
      </w:r>
      <w:r w:rsidR="008260C3">
        <w:rPr>
          <w:rFonts w:ascii="Times New Roman" w:hAnsi="Times New Roman"/>
          <w:b/>
          <w:bCs/>
          <w:color w:val="000000"/>
          <w:sz w:val="28"/>
          <w:szCs w:val="28"/>
        </w:rPr>
        <w:t xml:space="preserve">и логопедической </w:t>
      </w:r>
      <w:r w:rsidR="00B23A11" w:rsidRPr="00391D79">
        <w:rPr>
          <w:rFonts w:ascii="Times New Roman" w:hAnsi="Times New Roman"/>
          <w:b/>
          <w:bCs/>
          <w:color w:val="000000"/>
          <w:sz w:val="28"/>
          <w:szCs w:val="28"/>
        </w:rPr>
        <w:t>групп</w:t>
      </w:r>
      <w:r w:rsidR="00D6799B">
        <w:rPr>
          <w:rFonts w:ascii="Times New Roman" w:hAnsi="Times New Roman"/>
          <w:b/>
          <w:bCs/>
          <w:color w:val="000000"/>
          <w:sz w:val="28"/>
          <w:szCs w:val="28"/>
        </w:rPr>
        <w:t>ах с</w:t>
      </w:r>
      <w:r w:rsidR="00FF66CE">
        <w:rPr>
          <w:rFonts w:ascii="Times New Roman" w:hAnsi="Times New Roman"/>
          <w:b/>
          <w:bCs/>
          <w:color w:val="000000"/>
          <w:sz w:val="28"/>
          <w:szCs w:val="28"/>
        </w:rPr>
        <w:t xml:space="preserve"> детьми ОНР </w:t>
      </w:r>
      <w:r w:rsidR="00F13C17">
        <w:rPr>
          <w:rFonts w:ascii="Times New Roman" w:hAnsi="Times New Roman"/>
          <w:b/>
          <w:bCs/>
          <w:color w:val="000000"/>
          <w:sz w:val="28"/>
          <w:szCs w:val="28"/>
          <w:lang w:val="en-US"/>
        </w:rPr>
        <w:t>II</w:t>
      </w:r>
      <w:r w:rsidR="00F13C17" w:rsidRPr="006B2C29">
        <w:rPr>
          <w:rFonts w:ascii="Times New Roman" w:hAnsi="Times New Roman"/>
          <w:b/>
          <w:bCs/>
          <w:color w:val="000000"/>
          <w:sz w:val="28"/>
          <w:szCs w:val="28"/>
        </w:rPr>
        <w:t>-</w:t>
      </w:r>
      <w:r w:rsidR="00F13C17">
        <w:rPr>
          <w:rFonts w:ascii="Times New Roman" w:hAnsi="Times New Roman"/>
          <w:b/>
          <w:bCs/>
          <w:color w:val="000000"/>
          <w:sz w:val="28"/>
          <w:szCs w:val="28"/>
          <w:lang w:val="en-US"/>
        </w:rPr>
        <w:t>III</w:t>
      </w:r>
      <w:r w:rsidR="00FF66CE">
        <w:rPr>
          <w:rFonts w:ascii="Times New Roman" w:hAnsi="Times New Roman"/>
          <w:b/>
          <w:bCs/>
          <w:color w:val="000000"/>
          <w:sz w:val="28"/>
          <w:szCs w:val="28"/>
        </w:rPr>
        <w:t xml:space="preserve"> уровня</w:t>
      </w:r>
      <w:r w:rsidR="00F13C17">
        <w:rPr>
          <w:rFonts w:ascii="Times New Roman" w:hAnsi="Times New Roman"/>
          <w:b/>
          <w:bCs/>
          <w:color w:val="000000"/>
          <w:sz w:val="28"/>
          <w:szCs w:val="28"/>
        </w:rPr>
        <w:t>; ФФНР</w:t>
      </w:r>
    </w:p>
    <w:p w:rsidR="002528F8" w:rsidRDefault="002528F8" w:rsidP="004C4292">
      <w:pPr>
        <w:jc w:val="center"/>
        <w:rPr>
          <w:rFonts w:ascii="Times New Roman" w:hAnsi="Times New Roman"/>
          <w:bCs/>
          <w:color w:val="000000"/>
          <w:sz w:val="24"/>
          <w:szCs w:val="24"/>
        </w:rPr>
      </w:pPr>
      <w:proofErr w:type="gramStart"/>
      <w:r w:rsidRPr="004C4292">
        <w:rPr>
          <w:rFonts w:ascii="Times New Roman" w:hAnsi="Times New Roman"/>
          <w:bCs/>
          <w:color w:val="000000"/>
          <w:sz w:val="28"/>
          <w:szCs w:val="28"/>
        </w:rPr>
        <w:t>(</w:t>
      </w:r>
      <w:r w:rsidRPr="004C4292">
        <w:rPr>
          <w:rFonts w:ascii="Times New Roman" w:hAnsi="Times New Roman"/>
          <w:bCs/>
          <w:color w:val="000000"/>
          <w:sz w:val="24"/>
          <w:szCs w:val="24"/>
        </w:rPr>
        <w:t xml:space="preserve">И.А. </w:t>
      </w:r>
      <w:proofErr w:type="spellStart"/>
      <w:r w:rsidRPr="004C4292">
        <w:rPr>
          <w:rFonts w:ascii="Times New Roman" w:hAnsi="Times New Roman"/>
          <w:bCs/>
          <w:color w:val="000000"/>
          <w:sz w:val="24"/>
          <w:szCs w:val="24"/>
        </w:rPr>
        <w:t>Пазухина</w:t>
      </w:r>
      <w:proofErr w:type="spellEnd"/>
      <w:r w:rsidR="000955F9">
        <w:rPr>
          <w:rFonts w:ascii="Times New Roman" w:hAnsi="Times New Roman"/>
          <w:bCs/>
          <w:color w:val="000000"/>
          <w:sz w:val="24"/>
          <w:szCs w:val="24"/>
        </w:rPr>
        <w:t xml:space="preserve"> </w:t>
      </w:r>
      <w:r w:rsidRPr="004C4292">
        <w:rPr>
          <w:rFonts w:ascii="Times New Roman" w:hAnsi="Times New Roman"/>
          <w:bCs/>
          <w:color w:val="000000"/>
          <w:sz w:val="24"/>
          <w:szCs w:val="24"/>
        </w:rPr>
        <w:t>«Давай познакомимся!»</w:t>
      </w:r>
      <w:proofErr w:type="gramEnd"/>
      <w:r w:rsidRPr="004C4292">
        <w:rPr>
          <w:rFonts w:ascii="Times New Roman" w:hAnsi="Times New Roman"/>
          <w:bCs/>
          <w:color w:val="000000"/>
          <w:sz w:val="24"/>
          <w:szCs w:val="24"/>
        </w:rPr>
        <w:t xml:space="preserve"> </w:t>
      </w:r>
      <w:proofErr w:type="gramStart"/>
      <w:r w:rsidRPr="004C4292">
        <w:rPr>
          <w:rFonts w:ascii="Times New Roman" w:hAnsi="Times New Roman"/>
          <w:bCs/>
          <w:color w:val="000000"/>
          <w:sz w:val="24"/>
          <w:szCs w:val="24"/>
        </w:rPr>
        <w:t>(</w:t>
      </w:r>
      <w:proofErr w:type="spellStart"/>
      <w:r w:rsidRPr="004C4292">
        <w:rPr>
          <w:rFonts w:ascii="Times New Roman" w:hAnsi="Times New Roman"/>
          <w:bCs/>
          <w:color w:val="000000"/>
          <w:sz w:val="24"/>
          <w:szCs w:val="24"/>
        </w:rPr>
        <w:t>Тренинговое</w:t>
      </w:r>
      <w:proofErr w:type="spellEnd"/>
      <w:r w:rsidRPr="004C4292">
        <w:rPr>
          <w:rFonts w:ascii="Times New Roman" w:hAnsi="Times New Roman"/>
          <w:bCs/>
          <w:color w:val="000000"/>
          <w:sz w:val="24"/>
          <w:szCs w:val="24"/>
        </w:rPr>
        <w:t xml:space="preserve"> развитие и коррекция эмоционального мира дошкольников 4-6 лет)</w:t>
      </w:r>
      <w:r w:rsidR="004C4292" w:rsidRPr="004C4292">
        <w:rPr>
          <w:rFonts w:ascii="Times New Roman" w:hAnsi="Times New Roman"/>
          <w:bCs/>
          <w:color w:val="000000"/>
          <w:sz w:val="24"/>
          <w:szCs w:val="24"/>
        </w:rPr>
        <w:t xml:space="preserve">; О.Н. </w:t>
      </w:r>
      <w:proofErr w:type="spellStart"/>
      <w:r w:rsidR="004C4292" w:rsidRPr="004C4292">
        <w:rPr>
          <w:rFonts w:ascii="Times New Roman" w:hAnsi="Times New Roman"/>
          <w:bCs/>
          <w:color w:val="000000"/>
          <w:sz w:val="24"/>
          <w:szCs w:val="24"/>
        </w:rPr>
        <w:t>Истратова</w:t>
      </w:r>
      <w:proofErr w:type="spellEnd"/>
      <w:r w:rsidR="004C4292" w:rsidRPr="004C4292">
        <w:rPr>
          <w:rFonts w:ascii="Times New Roman" w:hAnsi="Times New Roman"/>
          <w:bCs/>
          <w:color w:val="000000"/>
          <w:sz w:val="24"/>
          <w:szCs w:val="24"/>
        </w:rPr>
        <w:t xml:space="preserve"> «Практикум по детской </w:t>
      </w:r>
      <w:proofErr w:type="spellStart"/>
      <w:r w:rsidR="004C4292" w:rsidRPr="004C4292">
        <w:rPr>
          <w:rFonts w:ascii="Times New Roman" w:hAnsi="Times New Roman"/>
          <w:bCs/>
          <w:color w:val="000000"/>
          <w:sz w:val="24"/>
          <w:szCs w:val="24"/>
        </w:rPr>
        <w:t>психокоррекции</w:t>
      </w:r>
      <w:proofErr w:type="spellEnd"/>
      <w:r w:rsidR="004C4292" w:rsidRPr="004C4292">
        <w:rPr>
          <w:rFonts w:ascii="Times New Roman" w:hAnsi="Times New Roman"/>
          <w:bCs/>
          <w:color w:val="000000"/>
          <w:sz w:val="24"/>
          <w:szCs w:val="24"/>
        </w:rPr>
        <w:t>: игры, упражнения, техники»)</w:t>
      </w:r>
      <w:proofErr w:type="gramEnd"/>
    </w:p>
    <w:p w:rsidR="00FB3367" w:rsidRDefault="00FB3367" w:rsidP="004C4292">
      <w:pPr>
        <w:jc w:val="center"/>
        <w:rPr>
          <w:rFonts w:ascii="Times New Roman" w:hAnsi="Times New Roman"/>
          <w:bCs/>
          <w:color w:val="000000"/>
          <w:sz w:val="24"/>
          <w:szCs w:val="24"/>
        </w:rPr>
      </w:pPr>
    </w:p>
    <w:p w:rsidR="00FB3367" w:rsidRDefault="00FB3367" w:rsidP="00FB3367">
      <w:pPr>
        <w:pStyle w:val="Default"/>
        <w:ind w:left="-550" w:firstLine="330"/>
        <w:rPr>
          <w:sz w:val="28"/>
          <w:szCs w:val="28"/>
        </w:rPr>
      </w:pPr>
      <w:r>
        <w:rPr>
          <w:sz w:val="28"/>
          <w:szCs w:val="28"/>
        </w:rPr>
        <w:t xml:space="preserve">Цель программы: Создание условий для естественного психологического развития ребёнка. </w:t>
      </w:r>
    </w:p>
    <w:p w:rsidR="00FB3367" w:rsidRPr="00F66CC9" w:rsidRDefault="00FB3367" w:rsidP="00FB3367">
      <w:pPr>
        <w:jc w:val="both"/>
        <w:rPr>
          <w:rFonts w:ascii="Times New Roman" w:hAnsi="Times New Roman"/>
          <w:sz w:val="28"/>
          <w:szCs w:val="28"/>
        </w:rPr>
      </w:pPr>
      <w:r w:rsidRPr="00F66CC9">
        <w:rPr>
          <w:rFonts w:ascii="Times New Roman" w:hAnsi="Times New Roman"/>
          <w:sz w:val="28"/>
          <w:szCs w:val="28"/>
        </w:rPr>
        <w:t>Задачи программы:</w:t>
      </w:r>
    </w:p>
    <w:p w:rsidR="00FB3367" w:rsidRPr="00F66CC9" w:rsidRDefault="009423BE" w:rsidP="00FB3367">
      <w:pPr>
        <w:jc w:val="both"/>
        <w:rPr>
          <w:rFonts w:ascii="Times New Roman" w:hAnsi="Times New Roman"/>
          <w:bCs/>
          <w:sz w:val="28"/>
          <w:szCs w:val="28"/>
        </w:rPr>
      </w:pPr>
      <w:r w:rsidRPr="00F66CC9">
        <w:rPr>
          <w:rFonts w:ascii="Times New Roman" w:hAnsi="Times New Roman"/>
          <w:bCs/>
          <w:sz w:val="28"/>
          <w:szCs w:val="28"/>
        </w:rPr>
        <w:t>-помочь детям понять собственную индивидуальность.</w:t>
      </w:r>
    </w:p>
    <w:p w:rsidR="009423BE" w:rsidRPr="00F66CC9" w:rsidRDefault="009423BE" w:rsidP="009423BE">
      <w:pPr>
        <w:rPr>
          <w:rFonts w:ascii="Times New Roman" w:hAnsi="Times New Roman"/>
          <w:bCs/>
          <w:color w:val="000000"/>
          <w:sz w:val="28"/>
          <w:szCs w:val="28"/>
        </w:rPr>
      </w:pPr>
      <w:r w:rsidRPr="00F66CC9">
        <w:rPr>
          <w:rFonts w:ascii="Times New Roman" w:hAnsi="Times New Roman"/>
          <w:bCs/>
          <w:color w:val="000000"/>
          <w:sz w:val="28"/>
          <w:szCs w:val="28"/>
        </w:rPr>
        <w:t>-учить детей описывать свои желания, чувства;</w:t>
      </w:r>
    </w:p>
    <w:p w:rsidR="009423BE" w:rsidRPr="00F66CC9" w:rsidRDefault="009423BE" w:rsidP="009423BE">
      <w:pPr>
        <w:rPr>
          <w:rFonts w:ascii="Times New Roman" w:hAnsi="Times New Roman"/>
          <w:bCs/>
          <w:color w:val="000000"/>
          <w:sz w:val="28"/>
          <w:szCs w:val="28"/>
        </w:rPr>
      </w:pPr>
      <w:r w:rsidRPr="00F66CC9">
        <w:rPr>
          <w:rFonts w:ascii="Times New Roman" w:hAnsi="Times New Roman"/>
          <w:bCs/>
          <w:color w:val="000000"/>
          <w:sz w:val="28"/>
          <w:szCs w:val="28"/>
        </w:rPr>
        <w:t>-учить осознавать свои физические и эмоциональные ощущения;</w:t>
      </w:r>
    </w:p>
    <w:p w:rsidR="009423BE" w:rsidRPr="00F66CC9" w:rsidRDefault="009423BE" w:rsidP="009423BE">
      <w:pPr>
        <w:jc w:val="both"/>
        <w:rPr>
          <w:rFonts w:ascii="Times New Roman" w:hAnsi="Times New Roman"/>
          <w:bCs/>
          <w:sz w:val="28"/>
          <w:szCs w:val="28"/>
        </w:rPr>
      </w:pPr>
      <w:r w:rsidRPr="00F66CC9">
        <w:rPr>
          <w:rFonts w:ascii="Times New Roman" w:hAnsi="Times New Roman"/>
          <w:bCs/>
          <w:sz w:val="28"/>
          <w:szCs w:val="28"/>
        </w:rPr>
        <w:t>-развивать  внимание детей к себе, своим переживаниям.</w:t>
      </w:r>
    </w:p>
    <w:p w:rsidR="009423BE" w:rsidRPr="00F66CC9" w:rsidRDefault="009423BE" w:rsidP="009423BE">
      <w:pPr>
        <w:rPr>
          <w:rFonts w:ascii="Times New Roman" w:hAnsi="Times New Roman"/>
          <w:bCs/>
          <w:color w:val="000000"/>
          <w:sz w:val="28"/>
          <w:szCs w:val="28"/>
        </w:rPr>
      </w:pPr>
      <w:r w:rsidRPr="00F66CC9">
        <w:rPr>
          <w:rFonts w:ascii="Times New Roman" w:hAnsi="Times New Roman"/>
          <w:bCs/>
          <w:color w:val="000000"/>
          <w:sz w:val="28"/>
          <w:szCs w:val="28"/>
        </w:rPr>
        <w:t>-учить различать индивидуальные особенности детей в группе;</w:t>
      </w:r>
    </w:p>
    <w:p w:rsidR="009423BE" w:rsidRPr="00F66CC9" w:rsidRDefault="009423BE" w:rsidP="009423BE">
      <w:pPr>
        <w:jc w:val="both"/>
        <w:rPr>
          <w:rFonts w:ascii="Times New Roman" w:hAnsi="Times New Roman"/>
          <w:bCs/>
          <w:sz w:val="28"/>
          <w:szCs w:val="28"/>
        </w:rPr>
      </w:pPr>
      <w:r w:rsidRPr="00F66CC9">
        <w:rPr>
          <w:rFonts w:ascii="Times New Roman" w:hAnsi="Times New Roman"/>
          <w:bCs/>
          <w:sz w:val="28"/>
          <w:szCs w:val="28"/>
        </w:rPr>
        <w:t>-учить определять свои вкусы и предпочтения по отношению к играм, занятиям, животным и сравнивать их со вкусами других людей.</w:t>
      </w:r>
    </w:p>
    <w:p w:rsidR="00F66CC9" w:rsidRPr="00F66CC9" w:rsidRDefault="00F66CC9" w:rsidP="009423BE">
      <w:pPr>
        <w:jc w:val="both"/>
        <w:rPr>
          <w:rFonts w:ascii="Times New Roman" w:hAnsi="Times New Roman"/>
          <w:sz w:val="28"/>
          <w:szCs w:val="28"/>
        </w:rPr>
      </w:pPr>
      <w:r w:rsidRPr="00F66CC9">
        <w:rPr>
          <w:rFonts w:ascii="Times New Roman" w:hAnsi="Times New Roman"/>
          <w:bCs/>
          <w:sz w:val="28"/>
          <w:szCs w:val="28"/>
        </w:rPr>
        <w:t>-расширять представления детей о различных способах коммуникации с окружающими</w:t>
      </w:r>
    </w:p>
    <w:p w:rsidR="00FB3367" w:rsidRPr="00724B2B" w:rsidRDefault="00FB3367" w:rsidP="00FB3367">
      <w:pPr>
        <w:pStyle w:val="Default"/>
        <w:ind w:left="-550" w:firstLine="440"/>
        <w:rPr>
          <w:sz w:val="28"/>
          <w:szCs w:val="28"/>
        </w:rPr>
      </w:pPr>
      <w:r w:rsidRPr="00724B2B">
        <w:rPr>
          <w:sz w:val="28"/>
          <w:szCs w:val="28"/>
        </w:rPr>
        <w:t xml:space="preserve">Возрастная группа: дети </w:t>
      </w:r>
      <w:r>
        <w:rPr>
          <w:sz w:val="28"/>
          <w:szCs w:val="28"/>
        </w:rPr>
        <w:t>5</w:t>
      </w:r>
      <w:r w:rsidRPr="00724B2B">
        <w:rPr>
          <w:sz w:val="28"/>
          <w:szCs w:val="28"/>
        </w:rPr>
        <w:t>-</w:t>
      </w:r>
      <w:r>
        <w:rPr>
          <w:sz w:val="28"/>
          <w:szCs w:val="28"/>
        </w:rPr>
        <w:t>8</w:t>
      </w:r>
      <w:r w:rsidRPr="00724B2B">
        <w:rPr>
          <w:sz w:val="28"/>
          <w:szCs w:val="28"/>
        </w:rPr>
        <w:t xml:space="preserve"> лет. </w:t>
      </w:r>
    </w:p>
    <w:p w:rsidR="00FB3367" w:rsidRDefault="00FB3367" w:rsidP="00FB3367">
      <w:pPr>
        <w:jc w:val="both"/>
        <w:rPr>
          <w:rFonts w:ascii="Times New Roman" w:hAnsi="Times New Roman"/>
          <w:sz w:val="28"/>
          <w:szCs w:val="28"/>
        </w:rPr>
      </w:pPr>
      <w:r w:rsidRPr="00724B2B">
        <w:rPr>
          <w:rFonts w:ascii="Times New Roman" w:hAnsi="Times New Roman"/>
          <w:sz w:val="28"/>
          <w:szCs w:val="28"/>
        </w:rPr>
        <w:t>Продолжительность: Занятия проводятся раз в неделю продолжительностью 2</w:t>
      </w:r>
      <w:r>
        <w:rPr>
          <w:rFonts w:ascii="Times New Roman" w:hAnsi="Times New Roman"/>
          <w:sz w:val="28"/>
          <w:szCs w:val="28"/>
        </w:rPr>
        <w:t>5-30</w:t>
      </w:r>
      <w:r w:rsidRPr="00724B2B">
        <w:rPr>
          <w:rFonts w:ascii="Times New Roman" w:hAnsi="Times New Roman"/>
          <w:sz w:val="28"/>
          <w:szCs w:val="28"/>
        </w:rPr>
        <w:t xml:space="preserve"> минут. Оптимальное количество детей в группе – </w:t>
      </w:r>
      <w:r>
        <w:rPr>
          <w:rFonts w:ascii="Times New Roman" w:hAnsi="Times New Roman"/>
          <w:sz w:val="28"/>
          <w:szCs w:val="28"/>
        </w:rPr>
        <w:t>8</w:t>
      </w:r>
      <w:r w:rsidRPr="00724B2B">
        <w:rPr>
          <w:rFonts w:ascii="Times New Roman" w:hAnsi="Times New Roman"/>
          <w:sz w:val="28"/>
          <w:szCs w:val="28"/>
        </w:rPr>
        <w:t xml:space="preserve"> человек.</w:t>
      </w:r>
    </w:p>
    <w:p w:rsidR="00F66CC9" w:rsidRDefault="00F66CC9" w:rsidP="00FB3367">
      <w:pPr>
        <w:jc w:val="both"/>
        <w:rPr>
          <w:rFonts w:ascii="Times New Roman" w:hAnsi="Times New Roman"/>
          <w:sz w:val="28"/>
          <w:szCs w:val="28"/>
        </w:rPr>
      </w:pPr>
    </w:p>
    <w:tbl>
      <w:tblPr>
        <w:tblStyle w:val="a8"/>
        <w:tblpPr w:leftFromText="180" w:rightFromText="180" w:vertAnchor="text" w:tblpY="1"/>
        <w:tblOverlap w:val="never"/>
        <w:tblW w:w="0" w:type="auto"/>
        <w:tblLook w:val="04A0" w:firstRow="1" w:lastRow="0" w:firstColumn="1" w:lastColumn="0" w:noHBand="0" w:noVBand="1"/>
      </w:tblPr>
      <w:tblGrid>
        <w:gridCol w:w="545"/>
        <w:gridCol w:w="5684"/>
        <w:gridCol w:w="3115"/>
      </w:tblGrid>
      <w:tr w:rsidR="00F66CC9" w:rsidRPr="00F66CC9" w:rsidTr="00EB0F84">
        <w:tc>
          <w:tcPr>
            <w:tcW w:w="545" w:type="dxa"/>
          </w:tcPr>
          <w:p w:rsidR="00F66CC9" w:rsidRPr="00F66CC9" w:rsidRDefault="00F66CC9" w:rsidP="00EB0F84">
            <w:pPr>
              <w:pStyle w:val="Default"/>
              <w:rPr>
                <w:sz w:val="28"/>
                <w:szCs w:val="28"/>
              </w:rPr>
            </w:pPr>
            <w:r w:rsidRPr="00F66CC9">
              <w:rPr>
                <w:b/>
                <w:sz w:val="28"/>
                <w:szCs w:val="28"/>
              </w:rPr>
              <w:t>№</w:t>
            </w:r>
          </w:p>
        </w:tc>
        <w:tc>
          <w:tcPr>
            <w:tcW w:w="5684" w:type="dxa"/>
          </w:tcPr>
          <w:p w:rsidR="00F66CC9" w:rsidRPr="00F66CC9" w:rsidRDefault="00F66CC9" w:rsidP="00EB0F84">
            <w:pPr>
              <w:pStyle w:val="Default"/>
              <w:rPr>
                <w:b/>
                <w:sz w:val="28"/>
                <w:szCs w:val="28"/>
              </w:rPr>
            </w:pPr>
            <w:r w:rsidRPr="00F66CC9">
              <w:rPr>
                <w:b/>
                <w:sz w:val="28"/>
                <w:szCs w:val="28"/>
              </w:rPr>
              <w:t>Тема занятия</w:t>
            </w:r>
          </w:p>
        </w:tc>
        <w:tc>
          <w:tcPr>
            <w:tcW w:w="3115" w:type="dxa"/>
          </w:tcPr>
          <w:p w:rsidR="00F66CC9" w:rsidRPr="00F66CC9" w:rsidRDefault="00F66CC9" w:rsidP="00EB0F84">
            <w:pPr>
              <w:pStyle w:val="Default"/>
              <w:rPr>
                <w:sz w:val="28"/>
                <w:szCs w:val="28"/>
              </w:rPr>
            </w:pPr>
            <w:r w:rsidRPr="00F66CC9">
              <w:rPr>
                <w:b/>
                <w:sz w:val="28"/>
                <w:szCs w:val="28"/>
              </w:rPr>
              <w:t>Месяц</w:t>
            </w:r>
          </w:p>
        </w:tc>
      </w:tr>
      <w:tr w:rsidR="00F66CC9" w:rsidRPr="00F66CC9" w:rsidTr="00EB0F84">
        <w:tc>
          <w:tcPr>
            <w:tcW w:w="545" w:type="dxa"/>
          </w:tcPr>
          <w:p w:rsidR="00F66CC9" w:rsidRPr="00F66CC9" w:rsidRDefault="00F66CC9" w:rsidP="00EB0F84">
            <w:pPr>
              <w:pStyle w:val="Default"/>
              <w:rPr>
                <w:sz w:val="28"/>
                <w:szCs w:val="28"/>
              </w:rPr>
            </w:pPr>
            <w:r w:rsidRPr="00F66CC9">
              <w:rPr>
                <w:sz w:val="28"/>
                <w:szCs w:val="28"/>
              </w:rPr>
              <w:t>1</w:t>
            </w:r>
          </w:p>
        </w:tc>
        <w:tc>
          <w:tcPr>
            <w:tcW w:w="5684" w:type="dxa"/>
          </w:tcPr>
          <w:p w:rsidR="00F66CC9" w:rsidRPr="00F66CC9" w:rsidRDefault="00F66CC9" w:rsidP="00EB0F84">
            <w:pPr>
              <w:widowControl w:val="0"/>
              <w:tabs>
                <w:tab w:val="left" w:pos="1077"/>
              </w:tabs>
              <w:autoSpaceDE w:val="0"/>
              <w:autoSpaceDN w:val="0"/>
              <w:adjustRightInd w:val="0"/>
              <w:jc w:val="both"/>
              <w:rPr>
                <w:rFonts w:ascii="Times New Roman" w:hAnsi="Times New Roman"/>
                <w:sz w:val="28"/>
                <w:szCs w:val="28"/>
              </w:rPr>
            </w:pPr>
            <w:r>
              <w:rPr>
                <w:rFonts w:ascii="Times New Roman" w:hAnsi="Times New Roman"/>
                <w:bCs/>
                <w:sz w:val="28"/>
                <w:szCs w:val="28"/>
              </w:rPr>
              <w:t>Тайна моего имени</w:t>
            </w:r>
          </w:p>
        </w:tc>
        <w:tc>
          <w:tcPr>
            <w:tcW w:w="3115" w:type="dxa"/>
          </w:tcPr>
          <w:p w:rsidR="00F66CC9" w:rsidRPr="00F66CC9" w:rsidRDefault="00F66CC9" w:rsidP="00EB0F84">
            <w:pPr>
              <w:pStyle w:val="Default"/>
              <w:rPr>
                <w:sz w:val="28"/>
                <w:szCs w:val="28"/>
              </w:rPr>
            </w:pPr>
            <w:r w:rsidRPr="00F66CC9">
              <w:rPr>
                <w:sz w:val="28"/>
                <w:szCs w:val="28"/>
              </w:rPr>
              <w:t>Октябрь</w:t>
            </w:r>
          </w:p>
        </w:tc>
      </w:tr>
      <w:tr w:rsidR="00F66CC9" w:rsidRPr="00F66CC9" w:rsidTr="00EB0F84">
        <w:tc>
          <w:tcPr>
            <w:tcW w:w="545" w:type="dxa"/>
          </w:tcPr>
          <w:p w:rsidR="00F66CC9" w:rsidRPr="00F66CC9" w:rsidRDefault="00F66CC9" w:rsidP="00EB0F84">
            <w:pPr>
              <w:pStyle w:val="Default"/>
              <w:rPr>
                <w:sz w:val="28"/>
                <w:szCs w:val="28"/>
              </w:rPr>
            </w:pPr>
            <w:r w:rsidRPr="00F66CC9">
              <w:rPr>
                <w:sz w:val="28"/>
                <w:szCs w:val="28"/>
              </w:rPr>
              <w:t>2</w:t>
            </w:r>
          </w:p>
        </w:tc>
        <w:tc>
          <w:tcPr>
            <w:tcW w:w="5684" w:type="dxa"/>
          </w:tcPr>
          <w:p w:rsidR="00F66CC9" w:rsidRPr="00F66CC9" w:rsidRDefault="00F66CC9" w:rsidP="00EB0F84">
            <w:pPr>
              <w:pStyle w:val="af"/>
              <w:spacing w:before="0" w:beforeAutospacing="0" w:after="0" w:afterAutospacing="0"/>
              <w:rPr>
                <w:color w:val="000000"/>
                <w:sz w:val="28"/>
                <w:szCs w:val="28"/>
              </w:rPr>
            </w:pPr>
            <w:r>
              <w:rPr>
                <w:bCs/>
                <w:sz w:val="28"/>
                <w:szCs w:val="28"/>
              </w:rPr>
              <w:t>Автопортрет</w:t>
            </w:r>
          </w:p>
        </w:tc>
        <w:tc>
          <w:tcPr>
            <w:tcW w:w="3115" w:type="dxa"/>
          </w:tcPr>
          <w:p w:rsidR="00F66CC9" w:rsidRPr="00F66CC9" w:rsidRDefault="00F66CC9" w:rsidP="00EB0F84">
            <w:pPr>
              <w:pStyle w:val="Default"/>
              <w:rPr>
                <w:sz w:val="28"/>
                <w:szCs w:val="28"/>
              </w:rPr>
            </w:pPr>
            <w:r w:rsidRPr="00F66CC9">
              <w:rPr>
                <w:sz w:val="28"/>
                <w:szCs w:val="28"/>
              </w:rPr>
              <w:t>Октябрь</w:t>
            </w:r>
          </w:p>
        </w:tc>
      </w:tr>
      <w:tr w:rsidR="00F66CC9" w:rsidRPr="00F66CC9" w:rsidTr="00EB0F84">
        <w:tc>
          <w:tcPr>
            <w:tcW w:w="545" w:type="dxa"/>
          </w:tcPr>
          <w:p w:rsidR="00F66CC9" w:rsidRPr="00F66CC9" w:rsidRDefault="00F66CC9" w:rsidP="00EB0F84">
            <w:pPr>
              <w:pStyle w:val="Default"/>
              <w:rPr>
                <w:sz w:val="28"/>
                <w:szCs w:val="28"/>
              </w:rPr>
            </w:pPr>
            <w:r w:rsidRPr="00F66CC9">
              <w:rPr>
                <w:sz w:val="28"/>
                <w:szCs w:val="28"/>
              </w:rPr>
              <w:t>3</w:t>
            </w:r>
          </w:p>
        </w:tc>
        <w:tc>
          <w:tcPr>
            <w:tcW w:w="5684" w:type="dxa"/>
          </w:tcPr>
          <w:p w:rsidR="00F66CC9" w:rsidRPr="00F66CC9" w:rsidRDefault="00F66CC9" w:rsidP="00EB0F84">
            <w:pPr>
              <w:pStyle w:val="Default"/>
              <w:rPr>
                <w:sz w:val="28"/>
                <w:szCs w:val="28"/>
              </w:rPr>
            </w:pPr>
            <w:r w:rsidRPr="00F66CC9">
              <w:rPr>
                <w:bCs/>
                <w:sz w:val="28"/>
                <w:szCs w:val="28"/>
              </w:rPr>
              <w:t>Мой внутренний мир</w:t>
            </w:r>
          </w:p>
        </w:tc>
        <w:tc>
          <w:tcPr>
            <w:tcW w:w="3115" w:type="dxa"/>
          </w:tcPr>
          <w:p w:rsidR="00F66CC9" w:rsidRPr="00F66CC9" w:rsidRDefault="00F66CC9" w:rsidP="00EB0F84">
            <w:pPr>
              <w:pStyle w:val="Default"/>
              <w:rPr>
                <w:sz w:val="28"/>
                <w:szCs w:val="28"/>
              </w:rPr>
            </w:pPr>
            <w:r w:rsidRPr="00F66CC9">
              <w:rPr>
                <w:sz w:val="28"/>
                <w:szCs w:val="28"/>
              </w:rPr>
              <w:t>Октябрь</w:t>
            </w:r>
          </w:p>
        </w:tc>
      </w:tr>
      <w:tr w:rsidR="00F66CC9" w:rsidRPr="00F66CC9" w:rsidTr="00EB0F84">
        <w:tc>
          <w:tcPr>
            <w:tcW w:w="545" w:type="dxa"/>
          </w:tcPr>
          <w:p w:rsidR="00F66CC9" w:rsidRPr="00F66CC9" w:rsidRDefault="00F66CC9" w:rsidP="00EB0F84">
            <w:pPr>
              <w:pStyle w:val="Default"/>
              <w:rPr>
                <w:sz w:val="28"/>
                <w:szCs w:val="28"/>
              </w:rPr>
            </w:pPr>
            <w:r w:rsidRPr="00F66CC9">
              <w:rPr>
                <w:sz w:val="28"/>
                <w:szCs w:val="28"/>
              </w:rPr>
              <w:t>4</w:t>
            </w:r>
          </w:p>
        </w:tc>
        <w:tc>
          <w:tcPr>
            <w:tcW w:w="5684" w:type="dxa"/>
          </w:tcPr>
          <w:p w:rsidR="00F66CC9" w:rsidRPr="00F66CC9" w:rsidRDefault="00F66CC9" w:rsidP="00EB0F84">
            <w:pPr>
              <w:pStyle w:val="af"/>
              <w:spacing w:before="0" w:beforeAutospacing="0" w:after="0" w:afterAutospacing="0"/>
              <w:rPr>
                <w:color w:val="000000"/>
                <w:sz w:val="28"/>
                <w:szCs w:val="28"/>
              </w:rPr>
            </w:pPr>
            <w:r w:rsidRPr="00F66CC9">
              <w:rPr>
                <w:bCs/>
                <w:sz w:val="28"/>
                <w:szCs w:val="28"/>
              </w:rPr>
              <w:t>Мой любимый сказочный герой</w:t>
            </w:r>
          </w:p>
        </w:tc>
        <w:tc>
          <w:tcPr>
            <w:tcW w:w="3115" w:type="dxa"/>
          </w:tcPr>
          <w:p w:rsidR="00F66CC9" w:rsidRPr="00F66CC9" w:rsidRDefault="00F66CC9" w:rsidP="00EB0F84">
            <w:pPr>
              <w:pStyle w:val="Default"/>
              <w:rPr>
                <w:sz w:val="28"/>
                <w:szCs w:val="28"/>
              </w:rPr>
            </w:pPr>
            <w:r w:rsidRPr="00F66CC9">
              <w:rPr>
                <w:sz w:val="28"/>
                <w:szCs w:val="28"/>
              </w:rPr>
              <w:t>Октябрь</w:t>
            </w: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Мы так похожи</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Мы такие разные</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Язык жестов и движений</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Давайте жить дружно</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Мальчики и девочки</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Радость</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Удивление</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Страх</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Гнев</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Горе</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Интерес</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Наши эмоции</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Мой ласковый и нежный зверь</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Общение с животным. Волк</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С кем я живу</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Правила домашнего этикета</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Путешествие в сказку</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Я знаю, я умею, я могу!»</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Следы</w:t>
            </w:r>
          </w:p>
        </w:tc>
        <w:tc>
          <w:tcPr>
            <w:tcW w:w="3115" w:type="dxa"/>
          </w:tcPr>
          <w:p w:rsidR="00F66CC9" w:rsidRPr="00F66CC9" w:rsidRDefault="00F66CC9" w:rsidP="00EB0F84">
            <w:pPr>
              <w:pStyle w:val="Default"/>
              <w:rPr>
                <w:sz w:val="28"/>
                <w:szCs w:val="28"/>
              </w:rPr>
            </w:pPr>
          </w:p>
        </w:tc>
      </w:tr>
      <w:tr w:rsidR="00F66CC9" w:rsidRPr="00F66CC9" w:rsidTr="00EB0F84">
        <w:tc>
          <w:tcPr>
            <w:tcW w:w="545" w:type="dxa"/>
          </w:tcPr>
          <w:p w:rsidR="00F66CC9" w:rsidRPr="00F66CC9" w:rsidRDefault="00F66CC9" w:rsidP="00EB0F84">
            <w:pPr>
              <w:pStyle w:val="Default"/>
              <w:rPr>
                <w:sz w:val="28"/>
                <w:szCs w:val="28"/>
              </w:rPr>
            </w:pPr>
          </w:p>
        </w:tc>
        <w:tc>
          <w:tcPr>
            <w:tcW w:w="5684" w:type="dxa"/>
          </w:tcPr>
          <w:p w:rsidR="00F66CC9" w:rsidRPr="00F66CC9" w:rsidRDefault="00F66CC9" w:rsidP="00EB0F84">
            <w:pPr>
              <w:pStyle w:val="af"/>
              <w:spacing w:before="0" w:beforeAutospacing="0" w:after="0" w:afterAutospacing="0"/>
              <w:rPr>
                <w:bCs/>
                <w:sz w:val="28"/>
                <w:szCs w:val="28"/>
              </w:rPr>
            </w:pPr>
            <w:r w:rsidRPr="00F66CC9">
              <w:rPr>
                <w:bCs/>
                <w:sz w:val="28"/>
                <w:szCs w:val="28"/>
              </w:rPr>
              <w:t>Нарисуй фигуру</w:t>
            </w:r>
          </w:p>
        </w:tc>
        <w:tc>
          <w:tcPr>
            <w:tcW w:w="3115" w:type="dxa"/>
          </w:tcPr>
          <w:p w:rsidR="00F66CC9" w:rsidRPr="00F66CC9" w:rsidRDefault="00F66CC9" w:rsidP="00EB0F84">
            <w:pPr>
              <w:pStyle w:val="Default"/>
              <w:rPr>
                <w:sz w:val="28"/>
                <w:szCs w:val="28"/>
              </w:rPr>
            </w:pPr>
          </w:p>
        </w:tc>
      </w:tr>
    </w:tbl>
    <w:p w:rsidR="00F66CC9" w:rsidRDefault="00F66CC9" w:rsidP="00FB3367">
      <w:pPr>
        <w:jc w:val="both"/>
        <w:rPr>
          <w:rFonts w:ascii="Times New Roman" w:hAnsi="Times New Roman"/>
          <w:sz w:val="28"/>
          <w:szCs w:val="28"/>
        </w:rPr>
      </w:pPr>
    </w:p>
    <w:p w:rsidR="00F66CC9" w:rsidRDefault="00F66CC9" w:rsidP="00FB3367">
      <w:pPr>
        <w:jc w:val="both"/>
        <w:rPr>
          <w:rFonts w:ascii="Times New Roman" w:hAnsi="Times New Roman"/>
          <w:sz w:val="28"/>
          <w:szCs w:val="28"/>
        </w:rPr>
      </w:pPr>
    </w:p>
    <w:p w:rsidR="00EB3D01" w:rsidRPr="00D04A87" w:rsidRDefault="00EB3D01" w:rsidP="00EB3D01">
      <w:pPr>
        <w:jc w:val="center"/>
        <w:rPr>
          <w:rFonts w:ascii="Times New Roman" w:hAnsi="Times New Roman"/>
          <w:b/>
          <w:sz w:val="32"/>
          <w:szCs w:val="32"/>
        </w:rPr>
      </w:pPr>
      <w:r>
        <w:rPr>
          <w:rFonts w:ascii="Times New Roman" w:hAnsi="Times New Roman"/>
          <w:b/>
          <w:sz w:val="32"/>
          <w:szCs w:val="32"/>
        </w:rPr>
        <w:t>2</w:t>
      </w:r>
      <w:r w:rsidRPr="00D04A87">
        <w:rPr>
          <w:rFonts w:ascii="Times New Roman" w:hAnsi="Times New Roman"/>
          <w:b/>
          <w:sz w:val="32"/>
          <w:szCs w:val="32"/>
        </w:rPr>
        <w:t>.</w:t>
      </w:r>
      <w:r w:rsidR="000955F9">
        <w:rPr>
          <w:rFonts w:ascii="Times New Roman" w:hAnsi="Times New Roman"/>
          <w:b/>
          <w:sz w:val="32"/>
          <w:szCs w:val="32"/>
        </w:rPr>
        <w:t>5</w:t>
      </w:r>
      <w:r w:rsidRPr="00D04A87">
        <w:rPr>
          <w:rFonts w:ascii="Times New Roman" w:hAnsi="Times New Roman"/>
          <w:b/>
          <w:sz w:val="32"/>
          <w:szCs w:val="32"/>
        </w:rPr>
        <w:t xml:space="preserve"> Педагог-психолог в системе взаимодействия с семьей и социумом</w:t>
      </w:r>
    </w:p>
    <w:p w:rsidR="00EB3D01" w:rsidRPr="00FA119F" w:rsidRDefault="00EB3D01" w:rsidP="00EB3D01">
      <w:pPr>
        <w:ind w:left="-550" w:firstLine="440"/>
        <w:jc w:val="both"/>
        <w:rPr>
          <w:rFonts w:ascii="Times New Roman" w:hAnsi="Times New Roman"/>
          <w:sz w:val="28"/>
          <w:szCs w:val="28"/>
        </w:rPr>
      </w:pPr>
      <w:r w:rsidRPr="00FA119F">
        <w:rPr>
          <w:rFonts w:ascii="Times New Roman" w:hAnsi="Times New Roman"/>
          <w:sz w:val="28"/>
          <w:szCs w:val="28"/>
        </w:rPr>
        <w:t xml:space="preserve">В дошкольный период  жизни ребенка особенно важно наладить контакт между родителями и педагогом-психологом. Ведь именно на данном этапе родители, с одной стороны, особенно остро ощущают свою значимость в развитии ребенка, а с другой – впервые сталкиваются с проблемами психологического характера, с трудностями в построении детско-родительских отношений. </w:t>
      </w:r>
      <w:proofErr w:type="gramStart"/>
      <w:r w:rsidRPr="00FA119F">
        <w:rPr>
          <w:rFonts w:ascii="Times New Roman" w:hAnsi="Times New Roman"/>
          <w:sz w:val="28"/>
          <w:szCs w:val="28"/>
        </w:rPr>
        <w:t>В связи с этим одним из направлений деятельности психологической службы должно стать целенаправленное профилактическое взаимодействие с семьей с использованием</w:t>
      </w:r>
      <w:proofErr w:type="gramEnd"/>
      <w:r w:rsidRPr="00FA119F">
        <w:rPr>
          <w:rFonts w:ascii="Times New Roman" w:hAnsi="Times New Roman"/>
          <w:sz w:val="28"/>
          <w:szCs w:val="28"/>
        </w:rPr>
        <w:t xml:space="preserve"> всего многообразия форм и методов работы.</w:t>
      </w:r>
    </w:p>
    <w:p w:rsidR="00EB3D01" w:rsidRPr="00FA119F" w:rsidRDefault="00EB3D01" w:rsidP="00EB3D01">
      <w:pPr>
        <w:ind w:left="-550" w:firstLine="440"/>
        <w:jc w:val="both"/>
        <w:rPr>
          <w:rFonts w:ascii="Times New Roman" w:hAnsi="Times New Roman"/>
          <w:sz w:val="28"/>
          <w:szCs w:val="28"/>
        </w:rPr>
      </w:pPr>
      <w:proofErr w:type="gramStart"/>
      <w:r w:rsidRPr="00FA119F">
        <w:rPr>
          <w:rFonts w:ascii="Times New Roman" w:hAnsi="Times New Roman"/>
          <w:b/>
          <w:i/>
          <w:sz w:val="28"/>
          <w:szCs w:val="28"/>
        </w:rPr>
        <w:t>Формы работы:</w:t>
      </w:r>
      <w:r w:rsidRPr="00FA119F">
        <w:rPr>
          <w:rFonts w:ascii="Times New Roman" w:hAnsi="Times New Roman"/>
          <w:sz w:val="28"/>
          <w:szCs w:val="28"/>
        </w:rPr>
        <w:t xml:space="preserve"> групповое консультирование, выступление на родительских собраниях, «круглые столы», участие в проведении дней открытых дверей, анкетирование и опросы родителей, индивидуальное консультирование,                               проведение открытых занятий, занятий с элементами </w:t>
      </w:r>
      <w:r>
        <w:rPr>
          <w:rFonts w:ascii="Times New Roman" w:hAnsi="Times New Roman"/>
          <w:sz w:val="28"/>
          <w:szCs w:val="28"/>
        </w:rPr>
        <w:t>т</w:t>
      </w:r>
      <w:r w:rsidRPr="00FA119F">
        <w:rPr>
          <w:rFonts w:ascii="Times New Roman" w:hAnsi="Times New Roman"/>
          <w:sz w:val="28"/>
          <w:szCs w:val="28"/>
        </w:rPr>
        <w:t xml:space="preserve">ренинга, детско-родительских мероприятий, печатная </w:t>
      </w:r>
      <w:proofErr w:type="spellStart"/>
      <w:r w:rsidRPr="00FA119F">
        <w:rPr>
          <w:rFonts w:ascii="Times New Roman" w:hAnsi="Times New Roman"/>
          <w:sz w:val="28"/>
          <w:szCs w:val="28"/>
        </w:rPr>
        <w:t>психопросветительская</w:t>
      </w:r>
      <w:proofErr w:type="spellEnd"/>
      <w:r w:rsidRPr="00FA119F">
        <w:rPr>
          <w:rFonts w:ascii="Times New Roman" w:hAnsi="Times New Roman"/>
          <w:sz w:val="28"/>
          <w:szCs w:val="28"/>
        </w:rPr>
        <w:t xml:space="preserve"> информация для родителей                               (стенды, папки-передвижки, буклеты)</w:t>
      </w:r>
      <w:proofErr w:type="gramEnd"/>
    </w:p>
    <w:p w:rsidR="00EB3D01" w:rsidRPr="00D04A87" w:rsidRDefault="00EB3D01" w:rsidP="00EB3D01">
      <w:pPr>
        <w:ind w:firstLine="709"/>
        <w:jc w:val="center"/>
        <w:rPr>
          <w:rFonts w:ascii="Times New Roman" w:hAnsi="Times New Roman"/>
          <w:b/>
          <w:sz w:val="28"/>
          <w:szCs w:val="28"/>
        </w:rPr>
      </w:pPr>
      <w:r w:rsidRPr="00D04A87">
        <w:rPr>
          <w:rFonts w:ascii="Times New Roman" w:hAnsi="Times New Roman"/>
          <w:b/>
          <w:sz w:val="28"/>
          <w:szCs w:val="28"/>
        </w:rPr>
        <w:t>Психологическое консультирование</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6858"/>
      </w:tblGrid>
      <w:tr w:rsidR="00EB3D01" w:rsidRPr="009361E4" w:rsidTr="00E1135A">
        <w:tc>
          <w:tcPr>
            <w:tcW w:w="3080" w:type="dxa"/>
          </w:tcPr>
          <w:p w:rsidR="00EB3D01" w:rsidRPr="00FA185B" w:rsidRDefault="00EB3D01" w:rsidP="00E1135A">
            <w:pPr>
              <w:jc w:val="center"/>
              <w:rPr>
                <w:rFonts w:ascii="Times New Roman" w:hAnsi="Times New Roman"/>
                <w:b/>
                <w:sz w:val="24"/>
                <w:szCs w:val="24"/>
              </w:rPr>
            </w:pPr>
            <w:r w:rsidRPr="00FA185B">
              <w:rPr>
                <w:rFonts w:ascii="Times New Roman" w:hAnsi="Times New Roman"/>
                <w:b/>
                <w:sz w:val="24"/>
                <w:szCs w:val="24"/>
              </w:rPr>
              <w:t>Проблема</w:t>
            </w:r>
          </w:p>
        </w:tc>
        <w:tc>
          <w:tcPr>
            <w:tcW w:w="7106" w:type="dxa"/>
          </w:tcPr>
          <w:p w:rsidR="00EB3D01" w:rsidRPr="00FA185B" w:rsidRDefault="00EB3D01" w:rsidP="00E1135A">
            <w:pPr>
              <w:jc w:val="center"/>
              <w:rPr>
                <w:rFonts w:ascii="Times New Roman" w:hAnsi="Times New Roman"/>
                <w:b/>
                <w:sz w:val="24"/>
                <w:szCs w:val="24"/>
              </w:rPr>
            </w:pPr>
            <w:r w:rsidRPr="00FA185B">
              <w:rPr>
                <w:rFonts w:ascii="Times New Roman" w:hAnsi="Times New Roman"/>
                <w:b/>
                <w:sz w:val="24"/>
                <w:szCs w:val="24"/>
              </w:rPr>
              <w:t>Содержание психологической помощи</w:t>
            </w:r>
          </w:p>
        </w:tc>
      </w:tr>
      <w:tr w:rsidR="00EB3D01" w:rsidRPr="009361E4" w:rsidTr="00E1135A">
        <w:tc>
          <w:tcPr>
            <w:tcW w:w="3080"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Консультирование по проблемам трудностей в обучении</w:t>
            </w:r>
          </w:p>
        </w:tc>
        <w:tc>
          <w:tcPr>
            <w:tcW w:w="7106"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Развитие познавательной активности, любознательности, наблюдательности, рассуждений. Детские вопросы как форма познавательной активности. Приемы повышения работоспособности, тренировки памяти. Развитие элементов произвольного внимания. Учет детских интересов в процессе обучения. Развитие представлений об окружающем, обогащение впечатлений. Развитие самоорганизации деятельности.</w:t>
            </w:r>
          </w:p>
        </w:tc>
      </w:tr>
      <w:tr w:rsidR="00EB3D01" w:rsidRPr="009361E4" w:rsidTr="00E1135A">
        <w:tc>
          <w:tcPr>
            <w:tcW w:w="3080"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Консультирование по проблемам детско-родительских взаимоотношений</w:t>
            </w:r>
          </w:p>
        </w:tc>
        <w:tc>
          <w:tcPr>
            <w:tcW w:w="7106"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Учет особенностей дошкольного возраста в организации взаимодействия с детьми: импульсивность, отвлекаемость, неустойчивость внимания, повышенная двигательная активность, эмоциональное «заражение» и т.п. Определение оптимальных требований к ребенку. Эффективные стратегии поведения в трудных воспитательных ситуациях, учет типа темперамента ребенка. Взаимодействие с членами семьи, в том числе братьями и сестрами</w:t>
            </w:r>
          </w:p>
        </w:tc>
      </w:tr>
      <w:tr w:rsidR="00EB3D01" w:rsidRPr="009361E4" w:rsidTr="00E1135A">
        <w:tc>
          <w:tcPr>
            <w:tcW w:w="3080"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xml:space="preserve">Консультирование по </w:t>
            </w:r>
            <w:r w:rsidRPr="00FA119F">
              <w:rPr>
                <w:rFonts w:ascii="Times New Roman" w:hAnsi="Times New Roman"/>
                <w:sz w:val="28"/>
                <w:szCs w:val="28"/>
              </w:rPr>
              <w:lastRenderedPageBreak/>
              <w:t>проблемам межличностного взаимодействия в образовательном процессе</w:t>
            </w:r>
          </w:p>
        </w:tc>
        <w:tc>
          <w:tcPr>
            <w:tcW w:w="7106"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lastRenderedPageBreak/>
              <w:t xml:space="preserve">Преодоление конфликтов. Эффективные стратегии </w:t>
            </w:r>
            <w:r w:rsidRPr="00FA119F">
              <w:rPr>
                <w:rFonts w:ascii="Times New Roman" w:hAnsi="Times New Roman"/>
                <w:sz w:val="28"/>
                <w:szCs w:val="28"/>
              </w:rPr>
              <w:lastRenderedPageBreak/>
              <w:t xml:space="preserve">поведения в конфликтных ситуациях. Приемы </w:t>
            </w:r>
            <w:proofErr w:type="spellStart"/>
            <w:r w:rsidRPr="00FA119F">
              <w:rPr>
                <w:rFonts w:ascii="Times New Roman" w:hAnsi="Times New Roman"/>
                <w:sz w:val="28"/>
                <w:szCs w:val="28"/>
              </w:rPr>
              <w:t>саморегуляции</w:t>
            </w:r>
            <w:proofErr w:type="spellEnd"/>
            <w:r w:rsidRPr="00FA119F">
              <w:rPr>
                <w:rFonts w:ascii="Times New Roman" w:hAnsi="Times New Roman"/>
                <w:sz w:val="28"/>
                <w:szCs w:val="28"/>
              </w:rPr>
              <w:t xml:space="preserve"> психоэмоциональных состояний. Выбор стиля общения, позиции в общении. Приемы продуктивного делового общения. Противодействие манипуляциям</w:t>
            </w:r>
          </w:p>
        </w:tc>
      </w:tr>
      <w:tr w:rsidR="00EB3D01" w:rsidRPr="009361E4" w:rsidTr="00E1135A">
        <w:tc>
          <w:tcPr>
            <w:tcW w:w="3080"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lastRenderedPageBreak/>
              <w:t xml:space="preserve">Консультирование по проблемам адаптации / </w:t>
            </w:r>
            <w:proofErr w:type="spellStart"/>
            <w:r w:rsidRPr="00FA119F">
              <w:rPr>
                <w:rFonts w:ascii="Times New Roman" w:hAnsi="Times New Roman"/>
                <w:sz w:val="28"/>
                <w:szCs w:val="28"/>
              </w:rPr>
              <w:t>дезадаптации</w:t>
            </w:r>
            <w:proofErr w:type="spellEnd"/>
            <w:r w:rsidRPr="00FA119F">
              <w:rPr>
                <w:rFonts w:ascii="Times New Roman" w:hAnsi="Times New Roman"/>
                <w:sz w:val="28"/>
                <w:szCs w:val="28"/>
              </w:rPr>
              <w:t xml:space="preserve"> детей</w:t>
            </w:r>
          </w:p>
        </w:tc>
        <w:tc>
          <w:tcPr>
            <w:tcW w:w="7106"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xml:space="preserve">Психологические условия успешной адаптации. Преодоление негативного отношения к детскому саду, страха разных видов деятельности, неуверенности. Черты акцентуаций по </w:t>
            </w:r>
            <w:proofErr w:type="spellStart"/>
            <w:r w:rsidRPr="00FA119F">
              <w:rPr>
                <w:rFonts w:ascii="Times New Roman" w:hAnsi="Times New Roman"/>
                <w:sz w:val="28"/>
                <w:szCs w:val="28"/>
              </w:rPr>
              <w:t>гипертимному</w:t>
            </w:r>
            <w:proofErr w:type="spellEnd"/>
            <w:r w:rsidRPr="00FA119F">
              <w:rPr>
                <w:rFonts w:ascii="Times New Roman" w:hAnsi="Times New Roman"/>
                <w:sz w:val="28"/>
                <w:szCs w:val="28"/>
              </w:rPr>
              <w:t xml:space="preserve">, </w:t>
            </w:r>
            <w:proofErr w:type="spellStart"/>
            <w:r w:rsidRPr="00FA119F">
              <w:rPr>
                <w:rFonts w:ascii="Times New Roman" w:hAnsi="Times New Roman"/>
                <w:sz w:val="28"/>
                <w:szCs w:val="28"/>
              </w:rPr>
              <w:t>сензитивному</w:t>
            </w:r>
            <w:proofErr w:type="spellEnd"/>
            <w:r w:rsidRPr="00FA119F">
              <w:rPr>
                <w:rFonts w:ascii="Times New Roman" w:hAnsi="Times New Roman"/>
                <w:sz w:val="28"/>
                <w:szCs w:val="28"/>
              </w:rPr>
              <w:t xml:space="preserve">, </w:t>
            </w:r>
            <w:proofErr w:type="spellStart"/>
            <w:r w:rsidRPr="00FA119F">
              <w:rPr>
                <w:rFonts w:ascii="Times New Roman" w:hAnsi="Times New Roman"/>
                <w:sz w:val="28"/>
                <w:szCs w:val="28"/>
              </w:rPr>
              <w:t>истероидному</w:t>
            </w:r>
            <w:proofErr w:type="spellEnd"/>
            <w:r w:rsidRPr="00FA119F">
              <w:rPr>
                <w:rFonts w:ascii="Times New Roman" w:hAnsi="Times New Roman"/>
                <w:sz w:val="28"/>
                <w:szCs w:val="28"/>
              </w:rPr>
              <w:t xml:space="preserve">, </w:t>
            </w:r>
            <w:proofErr w:type="gramStart"/>
            <w:r w:rsidRPr="00FA119F">
              <w:rPr>
                <w:rFonts w:ascii="Times New Roman" w:hAnsi="Times New Roman"/>
                <w:sz w:val="28"/>
                <w:szCs w:val="28"/>
              </w:rPr>
              <w:t>неустойчивому</w:t>
            </w:r>
            <w:proofErr w:type="gramEnd"/>
            <w:r w:rsidRPr="00FA119F">
              <w:rPr>
                <w:rFonts w:ascii="Times New Roman" w:hAnsi="Times New Roman"/>
                <w:sz w:val="28"/>
                <w:szCs w:val="28"/>
              </w:rPr>
              <w:t xml:space="preserve"> и другим типам личности. </w:t>
            </w:r>
            <w:proofErr w:type="gramStart"/>
            <w:r w:rsidRPr="00FA119F">
              <w:rPr>
                <w:rFonts w:ascii="Times New Roman" w:hAnsi="Times New Roman"/>
                <w:sz w:val="28"/>
                <w:szCs w:val="28"/>
              </w:rPr>
              <w:t>Проблемам популярных и изолированным дошкольников.</w:t>
            </w:r>
            <w:proofErr w:type="gramEnd"/>
            <w:r w:rsidRPr="00FA119F">
              <w:rPr>
                <w:rFonts w:ascii="Times New Roman" w:hAnsi="Times New Roman"/>
                <w:sz w:val="28"/>
                <w:szCs w:val="28"/>
              </w:rPr>
              <w:t xml:space="preserve"> Необоснованные претензии на лидерство как проявление </w:t>
            </w:r>
            <w:proofErr w:type="spellStart"/>
            <w:r w:rsidRPr="00FA119F">
              <w:rPr>
                <w:rFonts w:ascii="Times New Roman" w:hAnsi="Times New Roman"/>
                <w:sz w:val="28"/>
                <w:szCs w:val="28"/>
              </w:rPr>
              <w:t>дезадаптации</w:t>
            </w:r>
            <w:proofErr w:type="spellEnd"/>
            <w:r w:rsidRPr="00FA119F">
              <w:rPr>
                <w:rFonts w:ascii="Times New Roman" w:hAnsi="Times New Roman"/>
                <w:sz w:val="28"/>
                <w:szCs w:val="28"/>
              </w:rPr>
              <w:t xml:space="preserve">. </w:t>
            </w:r>
            <w:proofErr w:type="gramStart"/>
            <w:r w:rsidRPr="00FA119F">
              <w:rPr>
                <w:rFonts w:ascii="Times New Roman" w:hAnsi="Times New Roman"/>
                <w:sz w:val="28"/>
                <w:szCs w:val="28"/>
              </w:rPr>
              <w:t>Преодоление у ребенка самоизоляции, высокой тревожности, страхов, агрессивности, конфликтности, неорганизованности, нарушения норм поведения, неадекватной самооценки, негативного отношения к общению, в том числе с конкретным взрослым, сверстником</w:t>
            </w:r>
            <w:proofErr w:type="gramEnd"/>
          </w:p>
        </w:tc>
      </w:tr>
      <w:tr w:rsidR="00EB3D01" w:rsidRPr="009361E4" w:rsidTr="00E1135A">
        <w:tc>
          <w:tcPr>
            <w:tcW w:w="3080"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Консультирование по проблемам раннего развития детей</w:t>
            </w:r>
          </w:p>
        </w:tc>
        <w:tc>
          <w:tcPr>
            <w:tcW w:w="7106"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Организация развивающих занятий с детьми, предметно-развивающей среды в семье. Организация игрового общения с детьми. Организация художественно-творческой деятельности ребенка в семье. Интеллектуальное развитие ребенка в семье. Проявления склонностей, способностей и одаренности. Особенности организации предметного пространства и взаимодействия с одаренным ребенком, создание безопасной психологической базы, преодоление трудностей во взаимоотношениях с окружающими</w:t>
            </w:r>
          </w:p>
        </w:tc>
      </w:tr>
      <w:tr w:rsidR="00EB3D01" w:rsidRPr="009361E4" w:rsidTr="00E1135A">
        <w:tc>
          <w:tcPr>
            <w:tcW w:w="3080"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Консультирование по проблемам психологической готовности ребенка к обучению в школе</w:t>
            </w:r>
          </w:p>
        </w:tc>
        <w:tc>
          <w:tcPr>
            <w:tcW w:w="7106"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Формирование компонентов готовности к школе. Проявления кризиса 7 лет и выбор оптимальной стратегии взаимодействия с ребенком. Психологические требования к организации взаимодействия с ребенком в период адаптации к школьному обучению</w:t>
            </w:r>
          </w:p>
        </w:tc>
      </w:tr>
    </w:tbl>
    <w:p w:rsidR="00EB3D01" w:rsidRPr="00D04A87" w:rsidRDefault="00EB3D01" w:rsidP="00EB3D01">
      <w:pPr>
        <w:jc w:val="center"/>
        <w:rPr>
          <w:rFonts w:ascii="Times New Roman" w:hAnsi="Times New Roman"/>
          <w:b/>
          <w:sz w:val="28"/>
          <w:szCs w:val="28"/>
        </w:rPr>
      </w:pPr>
      <w:r w:rsidRPr="00D04A87">
        <w:rPr>
          <w:rFonts w:ascii="Times New Roman" w:hAnsi="Times New Roman"/>
          <w:b/>
          <w:sz w:val="28"/>
          <w:szCs w:val="28"/>
        </w:rPr>
        <w:t>Психологическая профилактика и психологическое просвещение</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796"/>
      </w:tblGrid>
      <w:tr w:rsidR="00EB3D01" w:rsidRPr="00FA119F" w:rsidTr="00E1135A">
        <w:tc>
          <w:tcPr>
            <w:tcW w:w="10186" w:type="dxa"/>
            <w:gridSpan w:val="2"/>
          </w:tcPr>
          <w:p w:rsidR="00EB3D01" w:rsidRPr="00FA119F" w:rsidRDefault="00EB3D01" w:rsidP="00E1135A">
            <w:pPr>
              <w:jc w:val="center"/>
              <w:rPr>
                <w:rFonts w:ascii="Times New Roman" w:hAnsi="Times New Roman"/>
                <w:b/>
                <w:sz w:val="28"/>
                <w:szCs w:val="28"/>
              </w:rPr>
            </w:pPr>
            <w:r w:rsidRPr="00FA119F">
              <w:rPr>
                <w:rFonts w:ascii="Times New Roman" w:hAnsi="Times New Roman"/>
                <w:b/>
                <w:sz w:val="28"/>
                <w:szCs w:val="28"/>
              </w:rPr>
              <w:t>Формирование представлений о факторах и условиях психологического здоровья ребенка, причинах и признаках его нарушения</w:t>
            </w:r>
          </w:p>
        </w:tc>
      </w:tr>
      <w:tr w:rsidR="00EB3D01" w:rsidRPr="00FA119F" w:rsidTr="00E1135A">
        <w:tc>
          <w:tcPr>
            <w:tcW w:w="10186" w:type="dxa"/>
            <w:gridSpan w:val="2"/>
          </w:tcPr>
          <w:p w:rsidR="00EB3D01" w:rsidRPr="00FA119F" w:rsidRDefault="00EB3D01" w:rsidP="00E1135A">
            <w:pPr>
              <w:jc w:val="center"/>
              <w:rPr>
                <w:rFonts w:ascii="Times New Roman" w:hAnsi="Times New Roman"/>
                <w:b/>
                <w:i/>
                <w:sz w:val="28"/>
                <w:szCs w:val="28"/>
              </w:rPr>
            </w:pPr>
            <w:r w:rsidRPr="00FA119F">
              <w:rPr>
                <w:rFonts w:ascii="Times New Roman" w:hAnsi="Times New Roman"/>
                <w:b/>
                <w:i/>
                <w:sz w:val="28"/>
                <w:szCs w:val="28"/>
              </w:rPr>
              <w:t>Психогигиена деятельности</w:t>
            </w:r>
          </w:p>
        </w:tc>
      </w:tr>
      <w:tr w:rsidR="00EB3D01" w:rsidRPr="00FA119F" w:rsidTr="00E1135A">
        <w:tc>
          <w:tcPr>
            <w:tcW w:w="5259" w:type="dxa"/>
          </w:tcPr>
          <w:p w:rsidR="00EB3D01" w:rsidRPr="00FA119F" w:rsidRDefault="00EB3D01" w:rsidP="00E1135A">
            <w:pPr>
              <w:jc w:val="center"/>
              <w:rPr>
                <w:rFonts w:ascii="Times New Roman" w:hAnsi="Times New Roman"/>
                <w:b/>
                <w:sz w:val="28"/>
                <w:szCs w:val="28"/>
              </w:rPr>
            </w:pPr>
            <w:r w:rsidRPr="00FA119F">
              <w:rPr>
                <w:rFonts w:ascii="Times New Roman" w:hAnsi="Times New Roman"/>
                <w:b/>
                <w:sz w:val="28"/>
                <w:szCs w:val="28"/>
              </w:rPr>
              <w:t>педагоги</w:t>
            </w:r>
          </w:p>
        </w:tc>
        <w:tc>
          <w:tcPr>
            <w:tcW w:w="4927" w:type="dxa"/>
          </w:tcPr>
          <w:p w:rsidR="00EB3D01" w:rsidRPr="00FA119F" w:rsidRDefault="00EB3D01" w:rsidP="00E1135A">
            <w:pPr>
              <w:jc w:val="center"/>
              <w:rPr>
                <w:rFonts w:ascii="Times New Roman" w:hAnsi="Times New Roman"/>
                <w:b/>
                <w:sz w:val="28"/>
                <w:szCs w:val="28"/>
              </w:rPr>
            </w:pPr>
            <w:r w:rsidRPr="00FA119F">
              <w:rPr>
                <w:rFonts w:ascii="Times New Roman" w:hAnsi="Times New Roman"/>
                <w:b/>
                <w:sz w:val="28"/>
                <w:szCs w:val="28"/>
              </w:rPr>
              <w:t>родители</w:t>
            </w:r>
          </w:p>
        </w:tc>
      </w:tr>
      <w:tr w:rsidR="00EB3D01" w:rsidRPr="00FA119F" w:rsidTr="00E1135A">
        <w:tc>
          <w:tcPr>
            <w:tcW w:w="5259"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оказание помощи в изучении ребенка</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xml:space="preserve">- формирование позиции педагога-эксперта по оценке психологического </w:t>
            </w:r>
            <w:r w:rsidRPr="00FA119F">
              <w:rPr>
                <w:rFonts w:ascii="Times New Roman" w:hAnsi="Times New Roman"/>
                <w:sz w:val="28"/>
                <w:szCs w:val="28"/>
              </w:rPr>
              <w:lastRenderedPageBreak/>
              <w:t>состояния и развития ребенка</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xml:space="preserve">- обучение рефлексии своей профессиональной деятельности, содействие </w:t>
            </w:r>
            <w:proofErr w:type="gramStart"/>
            <w:r w:rsidRPr="00FA119F">
              <w:rPr>
                <w:rFonts w:ascii="Times New Roman" w:hAnsi="Times New Roman"/>
                <w:sz w:val="28"/>
                <w:szCs w:val="28"/>
              </w:rPr>
              <w:t>личностному</w:t>
            </w:r>
            <w:proofErr w:type="gramEnd"/>
            <w:r w:rsidRPr="00FA119F">
              <w:rPr>
                <w:rFonts w:ascii="Times New Roman" w:hAnsi="Times New Roman"/>
                <w:sz w:val="28"/>
                <w:szCs w:val="28"/>
              </w:rPr>
              <w:t xml:space="preserve"> роту педагогов</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создание условий для развития игровой деятельности как ведущей</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развитие адекватного эмоционального отношения к детям</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обучение приемам мотивирования детей к выполнению требований</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психологическая экспертиза организации педагогом детской деятельности</w:t>
            </w:r>
          </w:p>
        </w:tc>
        <w:tc>
          <w:tcPr>
            <w:tcW w:w="4927"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lastRenderedPageBreak/>
              <w:t xml:space="preserve">- оказание помощи в понимании мотивов поступков ребенка, его побуждений, возрастных и </w:t>
            </w:r>
            <w:r w:rsidRPr="00FA119F">
              <w:rPr>
                <w:rFonts w:ascii="Times New Roman" w:hAnsi="Times New Roman"/>
                <w:sz w:val="28"/>
                <w:szCs w:val="28"/>
              </w:rPr>
              <w:lastRenderedPageBreak/>
              <w:t>индивидуальных особенностей</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формирование позиции родителя-эксперта по оценке психологического состояния и развития ребенка</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xml:space="preserve">- обучение </w:t>
            </w:r>
            <w:proofErr w:type="gramStart"/>
            <w:r w:rsidRPr="00FA119F">
              <w:rPr>
                <w:rFonts w:ascii="Times New Roman" w:hAnsi="Times New Roman"/>
                <w:sz w:val="28"/>
                <w:szCs w:val="28"/>
              </w:rPr>
              <w:t>оценки эффективности применяемых приемов организации деятельности ребенка</w:t>
            </w:r>
            <w:proofErr w:type="gramEnd"/>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обучение созданию психологических условий для развития игровой деятельности как ведущей</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развитие адекватного эмоционального отношения к детям</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обучение приемам мотивирования детей к выполнению требований</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обучение эффективным приемам организации разнообразной детской деятельности</w:t>
            </w:r>
          </w:p>
        </w:tc>
      </w:tr>
      <w:tr w:rsidR="00EB3D01" w:rsidRPr="00FA119F" w:rsidTr="00E1135A">
        <w:tc>
          <w:tcPr>
            <w:tcW w:w="10186" w:type="dxa"/>
            <w:gridSpan w:val="2"/>
          </w:tcPr>
          <w:p w:rsidR="00EB3D01" w:rsidRPr="00FA119F" w:rsidRDefault="00EB3D01" w:rsidP="00E1135A">
            <w:pPr>
              <w:jc w:val="center"/>
              <w:rPr>
                <w:rFonts w:ascii="Times New Roman" w:hAnsi="Times New Roman"/>
                <w:b/>
                <w:i/>
                <w:sz w:val="28"/>
                <w:szCs w:val="28"/>
              </w:rPr>
            </w:pPr>
            <w:r w:rsidRPr="00FA119F">
              <w:rPr>
                <w:rFonts w:ascii="Times New Roman" w:hAnsi="Times New Roman"/>
                <w:b/>
                <w:i/>
                <w:sz w:val="28"/>
                <w:szCs w:val="28"/>
              </w:rPr>
              <w:lastRenderedPageBreak/>
              <w:t>Психогигиена общения</w:t>
            </w:r>
          </w:p>
        </w:tc>
      </w:tr>
      <w:tr w:rsidR="00EB3D01" w:rsidRPr="00FA119F" w:rsidTr="00E1135A">
        <w:tc>
          <w:tcPr>
            <w:tcW w:w="5259" w:type="dxa"/>
          </w:tcPr>
          <w:p w:rsidR="00EB3D01" w:rsidRPr="00FA119F" w:rsidRDefault="00EB3D01" w:rsidP="00E1135A">
            <w:pPr>
              <w:jc w:val="center"/>
              <w:rPr>
                <w:rFonts w:ascii="Times New Roman" w:hAnsi="Times New Roman"/>
                <w:b/>
                <w:sz w:val="28"/>
                <w:szCs w:val="28"/>
              </w:rPr>
            </w:pPr>
            <w:r w:rsidRPr="00FA119F">
              <w:rPr>
                <w:rFonts w:ascii="Times New Roman" w:hAnsi="Times New Roman"/>
                <w:b/>
                <w:sz w:val="28"/>
                <w:szCs w:val="28"/>
              </w:rPr>
              <w:t>педагоги</w:t>
            </w:r>
          </w:p>
        </w:tc>
        <w:tc>
          <w:tcPr>
            <w:tcW w:w="4927" w:type="dxa"/>
          </w:tcPr>
          <w:p w:rsidR="00EB3D01" w:rsidRPr="00FA119F" w:rsidRDefault="00EB3D01" w:rsidP="00E1135A">
            <w:pPr>
              <w:jc w:val="center"/>
              <w:rPr>
                <w:rFonts w:ascii="Times New Roman" w:hAnsi="Times New Roman"/>
                <w:b/>
                <w:sz w:val="28"/>
                <w:szCs w:val="28"/>
              </w:rPr>
            </w:pPr>
            <w:r w:rsidRPr="00FA119F">
              <w:rPr>
                <w:rFonts w:ascii="Times New Roman" w:hAnsi="Times New Roman"/>
                <w:b/>
                <w:sz w:val="28"/>
                <w:szCs w:val="28"/>
              </w:rPr>
              <w:t>родители</w:t>
            </w:r>
          </w:p>
        </w:tc>
      </w:tr>
      <w:tr w:rsidR="00EB3D01" w:rsidRPr="00FA119F" w:rsidTr="00E1135A">
        <w:tc>
          <w:tcPr>
            <w:tcW w:w="5259"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психологический анализ педагогического общения</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содействие в выработке адекватного стиля взаимодействия с детьми с учетом типа темперамента, интересов, ведущих потребностей, возрастных и индивидуальных возможностей, гендерных различий</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профилактика профессиональных стрессов</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развитие навыков делового общения с субъектами образовательного процесса, содействие в выработке индивидуального стиля педагогического общения</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развитие адекватных оценочных стратегий</w:t>
            </w:r>
          </w:p>
        </w:tc>
        <w:tc>
          <w:tcPr>
            <w:tcW w:w="4927"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психологический анализ детско-родительского взаимодействия</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содействие в выработке адекватного стиля взаимодействия с детьми с учетом типа темперамента, интересов, ведущих потребностей, возрастных и индивидуальных возможностей, гендерных различий</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формирование адекватного позитивного образа своего ребенка с точки зрения возраста и индивидуальности</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развитие навыков делового общения с субъектами образовательного процесса</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развитие адекватных оценочных стратегий</w:t>
            </w:r>
          </w:p>
        </w:tc>
      </w:tr>
      <w:tr w:rsidR="00EB3D01" w:rsidRPr="00FA119F" w:rsidTr="00E1135A">
        <w:tc>
          <w:tcPr>
            <w:tcW w:w="10186" w:type="dxa"/>
            <w:gridSpan w:val="2"/>
          </w:tcPr>
          <w:p w:rsidR="00EB3D01" w:rsidRPr="00FA119F" w:rsidRDefault="00EB3D01" w:rsidP="00E1135A">
            <w:pPr>
              <w:jc w:val="center"/>
              <w:rPr>
                <w:rFonts w:ascii="Times New Roman" w:hAnsi="Times New Roman"/>
                <w:b/>
                <w:i/>
                <w:sz w:val="28"/>
                <w:szCs w:val="28"/>
              </w:rPr>
            </w:pPr>
            <w:r w:rsidRPr="00FA119F">
              <w:rPr>
                <w:rFonts w:ascii="Times New Roman" w:hAnsi="Times New Roman"/>
                <w:b/>
                <w:i/>
                <w:sz w:val="28"/>
                <w:szCs w:val="28"/>
              </w:rPr>
              <w:t>Психогигиена среды</w:t>
            </w:r>
          </w:p>
        </w:tc>
      </w:tr>
      <w:tr w:rsidR="00EB3D01" w:rsidRPr="00FA119F" w:rsidTr="00E1135A">
        <w:tc>
          <w:tcPr>
            <w:tcW w:w="5259" w:type="dxa"/>
          </w:tcPr>
          <w:p w:rsidR="00EB3D01" w:rsidRPr="00FA119F" w:rsidRDefault="00EB3D01" w:rsidP="00E1135A">
            <w:pPr>
              <w:jc w:val="center"/>
              <w:rPr>
                <w:rFonts w:ascii="Times New Roman" w:hAnsi="Times New Roman"/>
                <w:b/>
                <w:sz w:val="28"/>
                <w:szCs w:val="28"/>
              </w:rPr>
            </w:pPr>
            <w:r w:rsidRPr="00FA119F">
              <w:rPr>
                <w:rFonts w:ascii="Times New Roman" w:hAnsi="Times New Roman"/>
                <w:b/>
                <w:sz w:val="28"/>
                <w:szCs w:val="28"/>
              </w:rPr>
              <w:t>педагоги</w:t>
            </w:r>
          </w:p>
        </w:tc>
        <w:tc>
          <w:tcPr>
            <w:tcW w:w="4927" w:type="dxa"/>
          </w:tcPr>
          <w:p w:rsidR="00EB3D01" w:rsidRPr="00FA119F" w:rsidRDefault="00EB3D01" w:rsidP="00E1135A">
            <w:pPr>
              <w:jc w:val="center"/>
              <w:rPr>
                <w:rFonts w:ascii="Times New Roman" w:hAnsi="Times New Roman"/>
                <w:b/>
                <w:sz w:val="28"/>
                <w:szCs w:val="28"/>
              </w:rPr>
            </w:pPr>
            <w:r w:rsidRPr="00FA119F">
              <w:rPr>
                <w:rFonts w:ascii="Times New Roman" w:hAnsi="Times New Roman"/>
                <w:b/>
                <w:sz w:val="28"/>
                <w:szCs w:val="28"/>
              </w:rPr>
              <w:t>родители</w:t>
            </w:r>
          </w:p>
        </w:tc>
      </w:tr>
      <w:tr w:rsidR="00EB3D01" w:rsidRPr="00FA119F" w:rsidTr="00E1135A">
        <w:tc>
          <w:tcPr>
            <w:tcW w:w="5259"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психологическая экспертиза программного обеспечения образовательного процесса</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xml:space="preserve">- создание условий в ДОУ для удовлетворения потребностей, </w:t>
            </w:r>
            <w:r w:rsidRPr="00FA119F">
              <w:rPr>
                <w:rFonts w:ascii="Times New Roman" w:hAnsi="Times New Roman"/>
                <w:sz w:val="28"/>
                <w:szCs w:val="28"/>
              </w:rPr>
              <w:lastRenderedPageBreak/>
              <w:t>склонностей и развития интересов детей</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создание условий в ДОУ для профилактики психоэмоционального напряжения, психологического неблагополучия детей</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содействие выполнению психологических требований к предметно-развивающей среде</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развитие благоприятного психологического климата в ДОУ</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развитие групповой сплоченности, командного взаимодействия членов педагогического коллектива</w:t>
            </w:r>
          </w:p>
        </w:tc>
        <w:tc>
          <w:tcPr>
            <w:tcW w:w="4927" w:type="dxa"/>
          </w:tcPr>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lastRenderedPageBreak/>
              <w:t>- психологический анализ условий семейного воспитания</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xml:space="preserve">- содействие созданию условий в семье для удовлетворения потребностей, склонностей и </w:t>
            </w:r>
            <w:r w:rsidRPr="00FA119F">
              <w:rPr>
                <w:rFonts w:ascii="Times New Roman" w:hAnsi="Times New Roman"/>
                <w:sz w:val="28"/>
                <w:szCs w:val="28"/>
              </w:rPr>
              <w:lastRenderedPageBreak/>
              <w:t>развития интересов детей</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создание условий в семье для профилактики психоэмоционального напряжения, психологического неблагополучия ребенка в семье</w:t>
            </w:r>
          </w:p>
          <w:p w:rsidR="00EB3D01" w:rsidRPr="00FA119F" w:rsidRDefault="00EB3D01" w:rsidP="00E1135A">
            <w:pPr>
              <w:jc w:val="both"/>
              <w:rPr>
                <w:rFonts w:ascii="Times New Roman" w:hAnsi="Times New Roman"/>
                <w:sz w:val="28"/>
                <w:szCs w:val="28"/>
              </w:rPr>
            </w:pPr>
            <w:r w:rsidRPr="00FA119F">
              <w:rPr>
                <w:rFonts w:ascii="Times New Roman" w:hAnsi="Times New Roman"/>
                <w:sz w:val="28"/>
                <w:szCs w:val="28"/>
              </w:rPr>
              <w:t>- содействие созданию предметно-развивающей среды в семье с учетом психологических требований</w:t>
            </w:r>
          </w:p>
        </w:tc>
      </w:tr>
    </w:tbl>
    <w:p w:rsidR="000C550F" w:rsidRDefault="000C550F" w:rsidP="00B23A11">
      <w:pPr>
        <w:autoSpaceDE w:val="0"/>
        <w:autoSpaceDN w:val="0"/>
        <w:adjustRightInd w:val="0"/>
        <w:ind w:firstLine="709"/>
        <w:jc w:val="center"/>
        <w:rPr>
          <w:rFonts w:ascii="Times New Roman" w:hAnsi="Times New Roman"/>
          <w:b/>
          <w:bCs/>
          <w:color w:val="000000"/>
          <w:sz w:val="28"/>
          <w:szCs w:val="28"/>
        </w:rPr>
      </w:pPr>
    </w:p>
    <w:p w:rsidR="00EB3D01" w:rsidRPr="00D04A87" w:rsidRDefault="000955F9" w:rsidP="00EB3D01">
      <w:pPr>
        <w:jc w:val="center"/>
        <w:rPr>
          <w:rFonts w:ascii="Times New Roman" w:hAnsi="Times New Roman"/>
          <w:b/>
          <w:sz w:val="32"/>
          <w:szCs w:val="32"/>
        </w:rPr>
      </w:pPr>
      <w:r>
        <w:rPr>
          <w:rFonts w:ascii="Times New Roman" w:hAnsi="Times New Roman"/>
          <w:b/>
          <w:sz w:val="32"/>
          <w:szCs w:val="32"/>
        </w:rPr>
        <w:t>2.6</w:t>
      </w:r>
      <w:r w:rsidR="00F13C17">
        <w:rPr>
          <w:rFonts w:ascii="Times New Roman" w:hAnsi="Times New Roman"/>
          <w:b/>
          <w:sz w:val="32"/>
          <w:szCs w:val="32"/>
        </w:rPr>
        <w:t xml:space="preserve"> </w:t>
      </w:r>
      <w:proofErr w:type="spellStart"/>
      <w:r w:rsidR="00EB3D01" w:rsidRPr="00D04A87">
        <w:rPr>
          <w:rFonts w:ascii="Times New Roman" w:hAnsi="Times New Roman"/>
          <w:b/>
          <w:sz w:val="32"/>
          <w:szCs w:val="32"/>
        </w:rPr>
        <w:t>Психолого</w:t>
      </w:r>
      <w:proofErr w:type="spellEnd"/>
      <w:r w:rsidR="00EB3D01" w:rsidRPr="00D04A87">
        <w:rPr>
          <w:rFonts w:ascii="Times New Roman" w:hAnsi="Times New Roman"/>
          <w:b/>
          <w:sz w:val="32"/>
          <w:szCs w:val="32"/>
        </w:rPr>
        <w:t xml:space="preserve"> - медико-педагогическое обследование детей </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Педагоги и воспитатели знакомятся с результатами медицинского об</w:t>
      </w:r>
      <w:r w:rsidRPr="00DD70BC">
        <w:rPr>
          <w:rFonts w:ascii="Times New Roman" w:hAnsi="Times New Roman"/>
          <w:sz w:val="28"/>
          <w:szCs w:val="28"/>
        </w:rPr>
        <w:softHyphen/>
        <w:t>следования по документации: изучают историю развития ребенка, заклю</w:t>
      </w:r>
      <w:r w:rsidRPr="00DD70BC">
        <w:rPr>
          <w:rFonts w:ascii="Times New Roman" w:hAnsi="Times New Roman"/>
          <w:sz w:val="28"/>
          <w:szCs w:val="28"/>
        </w:rPr>
        <w:softHyphen/>
        <w:t>чения специалистов. Это поможет им сориентироваться в имеющихся у ребенка проблемах и создать необходимые условия для его развития в до</w:t>
      </w:r>
      <w:r w:rsidRPr="00DD70BC">
        <w:rPr>
          <w:rFonts w:ascii="Times New Roman" w:hAnsi="Times New Roman"/>
          <w:sz w:val="28"/>
          <w:szCs w:val="28"/>
        </w:rPr>
        <w:softHyphen/>
        <w:t>школьном учреждении.</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Психолого-педагогическое обследование является одним из компонентов комплексного подхода в изучении умственного развития детей. Его ре</w:t>
      </w:r>
      <w:r w:rsidRPr="00DD70BC">
        <w:rPr>
          <w:rFonts w:ascii="Times New Roman" w:hAnsi="Times New Roman"/>
          <w:sz w:val="28"/>
          <w:szCs w:val="28"/>
        </w:rPr>
        <w:softHyphen/>
        <w:t>зультаты могут рассматриваться в совокупности с другими данными о ребенке.</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Психодиагностическое обследование ребенка должно быть системным и включать в себя изучение всех сторон психики (познавательная деятельность, речь, эмоционально-волевая сфера, личност</w:t>
      </w:r>
      <w:r w:rsidRPr="00DD70BC">
        <w:rPr>
          <w:rFonts w:ascii="Times New Roman" w:hAnsi="Times New Roman"/>
          <w:sz w:val="28"/>
          <w:szCs w:val="28"/>
        </w:rPr>
        <w:softHyphen/>
        <w:t xml:space="preserve">ное развитие). В качестве источников диагностического инструментария можно использовать научно-практические разработки С. Д. </w:t>
      </w:r>
      <w:proofErr w:type="spellStart"/>
      <w:r w:rsidRPr="00DD70BC">
        <w:rPr>
          <w:rFonts w:ascii="Times New Roman" w:hAnsi="Times New Roman"/>
          <w:sz w:val="28"/>
          <w:szCs w:val="28"/>
        </w:rPr>
        <w:t>Забрамной</w:t>
      </w:r>
      <w:proofErr w:type="spellEnd"/>
      <w:r w:rsidRPr="00DD70BC">
        <w:rPr>
          <w:rFonts w:ascii="Times New Roman" w:hAnsi="Times New Roman"/>
          <w:sz w:val="28"/>
          <w:szCs w:val="28"/>
        </w:rPr>
        <w:t xml:space="preserve">, И. Ю. Левченко, Е. А. </w:t>
      </w:r>
      <w:proofErr w:type="spellStart"/>
      <w:r w:rsidRPr="00DD70BC">
        <w:rPr>
          <w:rFonts w:ascii="Times New Roman" w:hAnsi="Times New Roman"/>
          <w:sz w:val="28"/>
          <w:szCs w:val="28"/>
        </w:rPr>
        <w:t>Стребелевой</w:t>
      </w:r>
      <w:proofErr w:type="spellEnd"/>
      <w:r w:rsidRPr="00DD70BC">
        <w:rPr>
          <w:rFonts w:ascii="Times New Roman" w:hAnsi="Times New Roman"/>
          <w:sz w:val="28"/>
          <w:szCs w:val="28"/>
        </w:rPr>
        <w:t>,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xml:space="preserve">Выделяют следующие </w:t>
      </w:r>
      <w:r w:rsidRPr="00DD70BC">
        <w:rPr>
          <w:rFonts w:ascii="Times New Roman" w:hAnsi="Times New Roman"/>
          <w:b/>
          <w:sz w:val="28"/>
          <w:szCs w:val="28"/>
        </w:rPr>
        <w:t>качественные показатели, характеризующие эмоциональную сферу и поведение ребенка:</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особенности контакта ребенка;</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эмоциональная реакция на ситуацию обследования;</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реакция на одобрение;</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реакция на неудачи;</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эмоциональное состояние во время выполнения заданий;</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эмоциональная подвижность;</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особенности общения;</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реакция на результат.</w:t>
      </w:r>
    </w:p>
    <w:p w:rsidR="00EB3D01" w:rsidRPr="00DD70BC" w:rsidRDefault="00EB3D01" w:rsidP="00EB3D01">
      <w:pPr>
        <w:ind w:left="-550" w:firstLine="440"/>
        <w:jc w:val="both"/>
        <w:rPr>
          <w:rFonts w:ascii="Times New Roman" w:hAnsi="Times New Roman"/>
          <w:b/>
          <w:sz w:val="28"/>
          <w:szCs w:val="28"/>
        </w:rPr>
      </w:pPr>
      <w:r w:rsidRPr="00DD70BC">
        <w:rPr>
          <w:rFonts w:ascii="Times New Roman" w:hAnsi="Times New Roman"/>
          <w:b/>
          <w:sz w:val="28"/>
          <w:szCs w:val="28"/>
        </w:rPr>
        <w:t>Качественные показатели, характеризующие деятельность ребенка:</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наличие и стойкость интереса к заданию;</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понимание инструкции;</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lastRenderedPageBreak/>
        <w:t>- самостоятельность выполнения задания;</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характер деятельности (целенаправленность и активность);</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темп и динамика деятельности, особенности регуляции деятельности;</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работоспособность;</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организация помощи.</w:t>
      </w:r>
    </w:p>
    <w:p w:rsidR="00EB3D01" w:rsidRPr="00DD70BC" w:rsidRDefault="00EB3D01" w:rsidP="00EB3D01">
      <w:pPr>
        <w:ind w:left="-550" w:firstLine="440"/>
        <w:jc w:val="both"/>
        <w:rPr>
          <w:rFonts w:ascii="Times New Roman" w:hAnsi="Times New Roman"/>
          <w:b/>
          <w:sz w:val="28"/>
          <w:szCs w:val="28"/>
        </w:rPr>
      </w:pPr>
      <w:r w:rsidRPr="00DD70BC">
        <w:rPr>
          <w:rFonts w:ascii="Times New Roman" w:hAnsi="Times New Roman"/>
          <w:b/>
          <w:sz w:val="28"/>
          <w:szCs w:val="28"/>
        </w:rPr>
        <w:t>Качественные показатели, характеризующие особенности познавательной сферы и моторной функции ребенка:</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особенности внимания, восприятия, памяти, мышления, речи;</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особенности моторной функции.</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Особенно важно наблюдение за познавательной актив</w:t>
      </w:r>
      <w:r w:rsidRPr="00DD70BC">
        <w:rPr>
          <w:rFonts w:ascii="Times New Roman" w:hAnsi="Times New Roman"/>
          <w:sz w:val="28"/>
          <w:szCs w:val="28"/>
        </w:rPr>
        <w:softHyphen/>
        <w:t>ностью ребенка, в процессе которого отмечается мотивационный аспект деятельности, свидетельствующий о личностной зрелости дошкольника.</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xml:space="preserve">В ходе педагогического наблюдения ребенку предлагается: </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назвать свое полное имя, фамилию, возраст, домашний адрес;</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рассказать о семье, назвать имя и отчество мамы, папы; место работы родителей;</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назвать имена и отчества близких взрослых, имена сверстников;</w:t>
      </w:r>
    </w:p>
    <w:p w:rsidR="00EB3D01" w:rsidRPr="00DD70BC"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 рассказать об основных правилах поведения на улице, в обществен</w:t>
      </w:r>
      <w:r w:rsidRPr="00DD70BC">
        <w:rPr>
          <w:rFonts w:ascii="Times New Roman" w:hAnsi="Times New Roman"/>
          <w:sz w:val="28"/>
          <w:szCs w:val="28"/>
        </w:rPr>
        <w:softHyphen/>
        <w:t>ных местах; о любимом занятии дома и др.</w:t>
      </w:r>
    </w:p>
    <w:p w:rsidR="00EB3D01" w:rsidRDefault="00EB3D01" w:rsidP="00EB3D01">
      <w:pPr>
        <w:ind w:left="-550" w:firstLine="440"/>
        <w:jc w:val="both"/>
        <w:rPr>
          <w:rFonts w:ascii="Times New Roman" w:hAnsi="Times New Roman"/>
          <w:sz w:val="28"/>
          <w:szCs w:val="28"/>
        </w:rPr>
      </w:pPr>
      <w:r w:rsidRPr="00DD70BC">
        <w:rPr>
          <w:rFonts w:ascii="Times New Roman" w:hAnsi="Times New Roman"/>
          <w:sz w:val="28"/>
          <w:szCs w:val="28"/>
        </w:rPr>
        <w:t>Полученные сведения позволяют в дальнейшем целенаправленно вносить коррективы в организацию процесса воспитания и обучения детей.</w:t>
      </w:r>
    </w:p>
    <w:p w:rsidR="00EB3D01" w:rsidRDefault="00EB3D01" w:rsidP="00EB3D01">
      <w:pPr>
        <w:jc w:val="center"/>
        <w:rPr>
          <w:rFonts w:ascii="Times New Roman" w:hAnsi="Times New Roman"/>
          <w:sz w:val="28"/>
          <w:szCs w:val="28"/>
        </w:rPr>
      </w:pPr>
    </w:p>
    <w:p w:rsidR="00EB3D01" w:rsidRPr="00A06192" w:rsidRDefault="000955F9" w:rsidP="00EB3D01">
      <w:pPr>
        <w:jc w:val="center"/>
        <w:rPr>
          <w:rFonts w:ascii="Times New Roman" w:hAnsi="Times New Roman"/>
          <w:b/>
          <w:sz w:val="28"/>
          <w:szCs w:val="28"/>
        </w:rPr>
      </w:pPr>
      <w:r>
        <w:rPr>
          <w:rFonts w:ascii="Times New Roman" w:hAnsi="Times New Roman"/>
          <w:b/>
          <w:sz w:val="28"/>
          <w:szCs w:val="28"/>
        </w:rPr>
        <w:t>2.7</w:t>
      </w:r>
      <w:r w:rsidR="00EB3D01" w:rsidRPr="00866E20">
        <w:rPr>
          <w:rFonts w:ascii="Times New Roman" w:hAnsi="Times New Roman"/>
          <w:b/>
          <w:sz w:val="28"/>
          <w:szCs w:val="28"/>
        </w:rPr>
        <w:t xml:space="preserve"> </w:t>
      </w:r>
      <w:r w:rsidR="00EB3D01" w:rsidRPr="00EB3D01">
        <w:rPr>
          <w:rFonts w:ascii="Times New Roman" w:hAnsi="Times New Roman"/>
          <w:b/>
          <w:sz w:val="32"/>
          <w:szCs w:val="32"/>
        </w:rPr>
        <w:t>Деятельность педагога-психолога в контакте со специалистами ДОУ</w:t>
      </w:r>
    </w:p>
    <w:tbl>
      <w:tblPr>
        <w:tblW w:w="9864" w:type="dxa"/>
        <w:tblInd w:w="-5" w:type="dxa"/>
        <w:tblLayout w:type="fixed"/>
        <w:tblLook w:val="0000" w:firstRow="0" w:lastRow="0" w:firstColumn="0" w:lastColumn="0" w:noHBand="0" w:noVBand="0"/>
      </w:tblPr>
      <w:tblGrid>
        <w:gridCol w:w="680"/>
        <w:gridCol w:w="993"/>
        <w:gridCol w:w="6804"/>
        <w:gridCol w:w="1387"/>
      </w:tblGrid>
      <w:tr w:rsidR="0004171B" w:rsidRPr="00996572" w:rsidTr="009422B3">
        <w:trPr>
          <w:cantSplit/>
          <w:trHeight w:val="1134"/>
        </w:trPr>
        <w:tc>
          <w:tcPr>
            <w:tcW w:w="680" w:type="dxa"/>
            <w:tcBorders>
              <w:top w:val="single" w:sz="4" w:space="0" w:color="000000"/>
              <w:left w:val="single" w:sz="4" w:space="0" w:color="000000"/>
              <w:bottom w:val="single" w:sz="4" w:space="0" w:color="000000"/>
            </w:tcBorders>
            <w:shd w:val="clear" w:color="auto" w:fill="auto"/>
          </w:tcPr>
          <w:p w:rsidR="000B4B0D" w:rsidRDefault="0004171B" w:rsidP="00E1135A">
            <w:pPr>
              <w:tabs>
                <w:tab w:val="left" w:pos="180"/>
              </w:tabs>
              <w:jc w:val="both"/>
              <w:rPr>
                <w:rFonts w:ascii="Times New Roman" w:hAnsi="Times New Roman"/>
                <w:sz w:val="24"/>
                <w:szCs w:val="24"/>
              </w:rPr>
            </w:pPr>
            <w:r w:rsidRPr="00996572">
              <w:rPr>
                <w:rFonts w:ascii="Times New Roman" w:hAnsi="Times New Roman"/>
                <w:sz w:val="24"/>
                <w:szCs w:val="24"/>
              </w:rPr>
              <w:t>№</w:t>
            </w:r>
          </w:p>
          <w:p w:rsidR="0004171B" w:rsidRPr="00996572" w:rsidRDefault="0004171B" w:rsidP="00E1135A">
            <w:pPr>
              <w:tabs>
                <w:tab w:val="left" w:pos="180"/>
              </w:tabs>
              <w:jc w:val="both"/>
              <w:rPr>
                <w:rFonts w:ascii="Times New Roman" w:hAnsi="Times New Roman"/>
                <w:sz w:val="24"/>
                <w:szCs w:val="24"/>
              </w:rPr>
            </w:pPr>
            <w:r w:rsidRPr="00996572">
              <w:rPr>
                <w:rFonts w:ascii="Times New Roman" w:hAnsi="Times New Roman"/>
                <w:sz w:val="24"/>
                <w:szCs w:val="24"/>
              </w:rPr>
              <w:t>п\</w:t>
            </w:r>
            <w:proofErr w:type="gramStart"/>
            <w:r w:rsidRPr="00996572">
              <w:rPr>
                <w:rFonts w:ascii="Times New Roman" w:hAnsi="Times New Roman"/>
                <w:sz w:val="24"/>
                <w:szCs w:val="24"/>
              </w:rPr>
              <w:t>п</w:t>
            </w:r>
            <w:proofErr w:type="gramEnd"/>
          </w:p>
        </w:tc>
        <w:tc>
          <w:tcPr>
            <w:tcW w:w="993" w:type="dxa"/>
            <w:tcBorders>
              <w:top w:val="single" w:sz="4" w:space="0" w:color="000000"/>
              <w:left w:val="single" w:sz="4" w:space="0" w:color="000000"/>
              <w:bottom w:val="single" w:sz="4" w:space="0" w:color="000000"/>
            </w:tcBorders>
            <w:shd w:val="clear" w:color="auto" w:fill="auto"/>
            <w:textDirection w:val="tbRl"/>
          </w:tcPr>
          <w:p w:rsidR="0004171B" w:rsidRPr="00996572" w:rsidRDefault="0004171B" w:rsidP="009422B3">
            <w:pPr>
              <w:tabs>
                <w:tab w:val="left" w:pos="180"/>
              </w:tabs>
              <w:snapToGrid w:val="0"/>
              <w:ind w:left="113" w:right="113"/>
              <w:jc w:val="both"/>
              <w:rPr>
                <w:rFonts w:ascii="Times New Roman" w:hAnsi="Times New Roman"/>
                <w:b/>
                <w:sz w:val="24"/>
                <w:szCs w:val="24"/>
              </w:rPr>
            </w:pPr>
            <w:r w:rsidRPr="00996572">
              <w:rPr>
                <w:rFonts w:ascii="Times New Roman" w:hAnsi="Times New Roman"/>
                <w:b/>
                <w:sz w:val="24"/>
                <w:szCs w:val="24"/>
              </w:rPr>
              <w:t>Специалисты ДОУ</w:t>
            </w:r>
          </w:p>
        </w:tc>
        <w:tc>
          <w:tcPr>
            <w:tcW w:w="6804" w:type="dxa"/>
            <w:tcBorders>
              <w:top w:val="single" w:sz="4" w:space="0" w:color="000000"/>
              <w:left w:val="single" w:sz="4" w:space="0" w:color="000000"/>
              <w:bottom w:val="single" w:sz="4" w:space="0" w:color="000000"/>
            </w:tcBorders>
            <w:shd w:val="clear" w:color="auto" w:fill="auto"/>
          </w:tcPr>
          <w:p w:rsidR="0004171B" w:rsidRPr="00996572" w:rsidRDefault="0004171B" w:rsidP="00E1135A">
            <w:pPr>
              <w:tabs>
                <w:tab w:val="left" w:pos="180"/>
              </w:tabs>
              <w:jc w:val="both"/>
              <w:rPr>
                <w:rFonts w:ascii="Times New Roman" w:hAnsi="Times New Roman"/>
                <w:b/>
                <w:sz w:val="24"/>
                <w:szCs w:val="24"/>
              </w:rPr>
            </w:pPr>
            <w:r w:rsidRPr="00996572">
              <w:rPr>
                <w:rFonts w:ascii="Times New Roman" w:hAnsi="Times New Roman"/>
                <w:b/>
                <w:sz w:val="24"/>
                <w:szCs w:val="24"/>
              </w:rPr>
              <w:t>Педагог-психолог</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4171B" w:rsidRPr="00996572" w:rsidRDefault="0004171B" w:rsidP="00E1135A">
            <w:pPr>
              <w:tabs>
                <w:tab w:val="left" w:pos="180"/>
              </w:tabs>
              <w:jc w:val="both"/>
              <w:rPr>
                <w:sz w:val="24"/>
                <w:szCs w:val="24"/>
              </w:rPr>
            </w:pPr>
            <w:r w:rsidRPr="00996572">
              <w:rPr>
                <w:rFonts w:ascii="Times New Roman" w:hAnsi="Times New Roman"/>
                <w:b/>
                <w:sz w:val="24"/>
                <w:szCs w:val="24"/>
              </w:rPr>
              <w:t>Сроки, вид деятельности</w:t>
            </w:r>
          </w:p>
        </w:tc>
      </w:tr>
      <w:tr w:rsidR="00996572" w:rsidRPr="00996572" w:rsidTr="009422B3">
        <w:trPr>
          <w:cantSplit/>
          <w:trHeight w:val="1160"/>
        </w:trPr>
        <w:tc>
          <w:tcPr>
            <w:tcW w:w="680" w:type="dxa"/>
            <w:vMerge w:val="restart"/>
            <w:tcBorders>
              <w:top w:val="single" w:sz="4" w:space="0" w:color="000000"/>
              <w:left w:val="single" w:sz="4" w:space="0" w:color="000000"/>
            </w:tcBorders>
            <w:shd w:val="clear" w:color="auto" w:fill="auto"/>
          </w:tcPr>
          <w:p w:rsidR="00996572" w:rsidRPr="00996572" w:rsidRDefault="00996572" w:rsidP="00E1135A">
            <w:pPr>
              <w:tabs>
                <w:tab w:val="left" w:pos="180"/>
              </w:tabs>
              <w:jc w:val="both"/>
              <w:rPr>
                <w:rFonts w:ascii="Times New Roman" w:hAnsi="Times New Roman"/>
                <w:b/>
                <w:sz w:val="24"/>
                <w:szCs w:val="24"/>
              </w:rPr>
            </w:pPr>
            <w:r w:rsidRPr="00996572">
              <w:rPr>
                <w:rFonts w:ascii="Times New Roman" w:hAnsi="Times New Roman"/>
                <w:sz w:val="24"/>
                <w:szCs w:val="24"/>
              </w:rPr>
              <w:t>1.</w:t>
            </w:r>
          </w:p>
        </w:tc>
        <w:tc>
          <w:tcPr>
            <w:tcW w:w="993" w:type="dxa"/>
            <w:vMerge w:val="restart"/>
            <w:tcBorders>
              <w:top w:val="single" w:sz="4" w:space="0" w:color="000000"/>
              <w:left w:val="single" w:sz="4" w:space="0" w:color="000000"/>
            </w:tcBorders>
            <w:shd w:val="clear" w:color="auto" w:fill="auto"/>
            <w:textDirection w:val="tbRl"/>
          </w:tcPr>
          <w:p w:rsidR="00996572" w:rsidRPr="00996572" w:rsidRDefault="00996572" w:rsidP="0004171B">
            <w:pPr>
              <w:ind w:left="113" w:right="113"/>
              <w:jc w:val="both"/>
              <w:rPr>
                <w:rFonts w:ascii="Times New Roman" w:hAnsi="Times New Roman"/>
                <w:b/>
                <w:sz w:val="24"/>
                <w:szCs w:val="24"/>
              </w:rPr>
            </w:pPr>
            <w:r w:rsidRPr="00996572">
              <w:rPr>
                <w:rFonts w:ascii="Times New Roman" w:hAnsi="Times New Roman"/>
                <w:b/>
                <w:sz w:val="24"/>
                <w:szCs w:val="24"/>
              </w:rPr>
              <w:t>С заведующей  ДОУ</w:t>
            </w:r>
          </w:p>
          <w:p w:rsidR="00996572" w:rsidRPr="00996572" w:rsidRDefault="00996572" w:rsidP="0004171B">
            <w:pPr>
              <w:tabs>
                <w:tab w:val="left" w:pos="180"/>
              </w:tabs>
              <w:ind w:left="113" w:right="113"/>
              <w:jc w:val="both"/>
              <w:rPr>
                <w:rFonts w:ascii="Times New Roman" w:hAnsi="Times New Roman"/>
                <w:b/>
                <w:sz w:val="24"/>
                <w:szCs w:val="24"/>
              </w:rPr>
            </w:pPr>
          </w:p>
        </w:tc>
        <w:tc>
          <w:tcPr>
            <w:tcW w:w="6804" w:type="dxa"/>
            <w:tcBorders>
              <w:top w:val="single" w:sz="4" w:space="0" w:color="000000"/>
              <w:left w:val="single" w:sz="4" w:space="0" w:color="000000"/>
              <w:bottom w:val="single" w:sz="4" w:space="0" w:color="auto"/>
            </w:tcBorders>
            <w:shd w:val="clear" w:color="auto" w:fill="auto"/>
          </w:tcPr>
          <w:p w:rsidR="00996572" w:rsidRPr="00996572" w:rsidRDefault="00996572" w:rsidP="0004171B">
            <w:pPr>
              <w:jc w:val="both"/>
              <w:rPr>
                <w:rFonts w:ascii="Times New Roman" w:hAnsi="Times New Roman"/>
                <w:sz w:val="24"/>
                <w:szCs w:val="24"/>
              </w:rPr>
            </w:pPr>
            <w:r w:rsidRPr="00996572">
              <w:rPr>
                <w:rFonts w:ascii="Times New Roman" w:hAnsi="Times New Roman"/>
                <w:sz w:val="24"/>
                <w:szCs w:val="24"/>
              </w:rPr>
              <w:t>Участвует в обсуждении актуальных направлений работы образовательного учреждения, совместно с администрацией планирует свою деятельность таким образом, чтобы быстрее достичь поставленной педагогическим коллективом цели.</w:t>
            </w:r>
          </w:p>
        </w:tc>
        <w:tc>
          <w:tcPr>
            <w:tcW w:w="1387" w:type="dxa"/>
            <w:tcBorders>
              <w:top w:val="single" w:sz="4" w:space="0" w:color="000000"/>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Май, сентябрь</w:t>
            </w:r>
          </w:p>
        </w:tc>
      </w:tr>
      <w:tr w:rsidR="00996572" w:rsidRPr="00996572" w:rsidTr="009422B3">
        <w:trPr>
          <w:cantSplit/>
          <w:trHeight w:val="1120"/>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996572" w:rsidRPr="00996572" w:rsidRDefault="00996572" w:rsidP="0004171B">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FD2AA1" w:rsidRDefault="00996572" w:rsidP="00FD2AA1">
            <w:pPr>
              <w:jc w:val="both"/>
              <w:rPr>
                <w:rFonts w:ascii="Times New Roman" w:hAnsi="Times New Roman"/>
                <w:sz w:val="24"/>
                <w:szCs w:val="24"/>
              </w:rPr>
            </w:pPr>
            <w:r w:rsidRPr="00996572">
              <w:rPr>
                <w:rFonts w:ascii="Times New Roman" w:hAnsi="Times New Roman"/>
                <w:sz w:val="24"/>
                <w:szCs w:val="24"/>
              </w:rPr>
              <w:t xml:space="preserve">Уточняет запрос на психологическое сопровождение </w:t>
            </w:r>
            <w:proofErr w:type="spellStart"/>
            <w:r w:rsidRPr="00996572">
              <w:rPr>
                <w:rFonts w:ascii="Times New Roman" w:hAnsi="Times New Roman"/>
                <w:sz w:val="24"/>
                <w:szCs w:val="24"/>
              </w:rPr>
              <w:t>воспитательно</w:t>
            </w:r>
            <w:proofErr w:type="spellEnd"/>
            <w:r w:rsidRPr="00996572">
              <w:rPr>
                <w:rFonts w:ascii="Times New Roman" w:hAnsi="Times New Roman"/>
                <w:sz w:val="24"/>
                <w:szCs w:val="24"/>
              </w:rPr>
              <w:t>-образовательного процесса, на формы и методы работы, которые будут эффективны для данного образовательного учреждения.</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FD2AA1"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 xml:space="preserve">Июнь. </w:t>
            </w:r>
          </w:p>
          <w:p w:rsidR="00FD2AA1" w:rsidRPr="00FD2AA1" w:rsidRDefault="00FD2AA1" w:rsidP="00FD2AA1">
            <w:pPr>
              <w:rPr>
                <w:rFonts w:ascii="Times New Roman" w:hAnsi="Times New Roman"/>
                <w:sz w:val="24"/>
                <w:szCs w:val="24"/>
              </w:rPr>
            </w:pPr>
          </w:p>
          <w:p w:rsidR="00FD2AA1" w:rsidRPr="00FD2AA1" w:rsidRDefault="00FD2AA1" w:rsidP="00FD2AA1">
            <w:pPr>
              <w:rPr>
                <w:rFonts w:ascii="Times New Roman" w:hAnsi="Times New Roman"/>
                <w:sz w:val="24"/>
                <w:szCs w:val="24"/>
              </w:rPr>
            </w:pPr>
          </w:p>
          <w:p w:rsidR="00996572" w:rsidRPr="00FD2AA1" w:rsidRDefault="00996572" w:rsidP="00FD2AA1">
            <w:pPr>
              <w:rPr>
                <w:rFonts w:ascii="Times New Roman" w:hAnsi="Times New Roman"/>
                <w:sz w:val="24"/>
                <w:szCs w:val="24"/>
              </w:rPr>
            </w:pPr>
          </w:p>
        </w:tc>
      </w:tr>
      <w:tr w:rsidR="00996572" w:rsidRPr="00996572" w:rsidTr="009422B3">
        <w:trPr>
          <w:cantSplit/>
          <w:trHeight w:val="840"/>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996572" w:rsidRPr="00996572" w:rsidRDefault="00996572" w:rsidP="0004171B">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0B4B0D" w:rsidRDefault="00996572" w:rsidP="000B4B0D">
            <w:pPr>
              <w:jc w:val="both"/>
              <w:rPr>
                <w:rFonts w:ascii="Times New Roman" w:hAnsi="Times New Roman"/>
                <w:sz w:val="24"/>
                <w:szCs w:val="24"/>
              </w:rPr>
            </w:pPr>
            <w:r w:rsidRPr="00996572">
              <w:rPr>
                <w:rFonts w:ascii="Times New Roman" w:hAnsi="Times New Roman"/>
                <w:sz w:val="24"/>
                <w:szCs w:val="24"/>
              </w:rPr>
              <w:t>Осуществляет поддержку в разрешении спорных и конфликтных ситуаций в коллективе.</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FD2AA1" w:rsidRDefault="00996572" w:rsidP="00FD2AA1">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996572" w:rsidRPr="00996572" w:rsidTr="009422B3">
        <w:trPr>
          <w:cantSplit/>
          <w:trHeight w:val="836"/>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996572" w:rsidRPr="00996572" w:rsidRDefault="00996572" w:rsidP="0004171B">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996572" w:rsidP="00996572">
            <w:pPr>
              <w:jc w:val="both"/>
              <w:rPr>
                <w:rFonts w:ascii="Times New Roman" w:hAnsi="Times New Roman"/>
                <w:sz w:val="24"/>
                <w:szCs w:val="24"/>
              </w:rPr>
            </w:pPr>
            <w:r w:rsidRPr="00996572">
              <w:rPr>
                <w:rFonts w:ascii="Times New Roman" w:hAnsi="Times New Roman"/>
                <w:bCs/>
                <w:sz w:val="24"/>
                <w:szCs w:val="24"/>
              </w:rPr>
              <w:t>Участвует в подборе и перестановке кадров (дает рекомендации по психологической совместимости сотрудников).</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996572" w:rsidRPr="00996572" w:rsidTr="009422B3">
        <w:trPr>
          <w:cantSplit/>
          <w:trHeight w:val="843"/>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996572" w:rsidRPr="00996572" w:rsidRDefault="00996572" w:rsidP="0004171B">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996572" w:rsidP="00996572">
            <w:pPr>
              <w:jc w:val="both"/>
              <w:rPr>
                <w:rFonts w:ascii="Times New Roman" w:hAnsi="Times New Roman"/>
                <w:bCs/>
                <w:sz w:val="24"/>
                <w:szCs w:val="24"/>
              </w:rPr>
            </w:pPr>
            <w:r w:rsidRPr="00996572">
              <w:rPr>
                <w:rFonts w:ascii="Times New Roman" w:hAnsi="Times New Roman"/>
                <w:sz w:val="24"/>
                <w:szCs w:val="24"/>
              </w:rPr>
              <w:t>Оказывает психологическую поддержку при адаптации новых работников коллектива.</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996572" w:rsidRPr="00996572" w:rsidTr="009422B3">
        <w:trPr>
          <w:cantSplit/>
          <w:trHeight w:val="705"/>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996572" w:rsidRPr="00996572" w:rsidRDefault="00996572" w:rsidP="0004171B">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996572" w:rsidP="00FD2AA1">
            <w:pPr>
              <w:rPr>
                <w:rFonts w:ascii="Times New Roman" w:hAnsi="Times New Roman"/>
                <w:sz w:val="24"/>
                <w:szCs w:val="24"/>
              </w:rPr>
            </w:pPr>
            <w:r w:rsidRPr="00996572">
              <w:rPr>
                <w:rFonts w:ascii="Times New Roman" w:hAnsi="Times New Roman"/>
                <w:sz w:val="24"/>
                <w:szCs w:val="24"/>
              </w:rPr>
              <w:t>Предоставляет отчетную документацию.</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 xml:space="preserve">В течение года. </w:t>
            </w:r>
          </w:p>
        </w:tc>
      </w:tr>
      <w:tr w:rsidR="00996572" w:rsidRPr="00996572" w:rsidTr="009422B3">
        <w:trPr>
          <w:cantSplit/>
          <w:trHeight w:val="843"/>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996572" w:rsidRPr="00996572" w:rsidRDefault="00996572" w:rsidP="0004171B">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996572" w:rsidP="00996572">
            <w:pPr>
              <w:jc w:val="both"/>
              <w:rPr>
                <w:rFonts w:ascii="Times New Roman" w:hAnsi="Times New Roman"/>
                <w:sz w:val="24"/>
                <w:szCs w:val="24"/>
              </w:rPr>
            </w:pPr>
            <w:r w:rsidRPr="00996572">
              <w:rPr>
                <w:rFonts w:ascii="Times New Roman" w:hAnsi="Times New Roman"/>
                <w:sz w:val="24"/>
                <w:szCs w:val="24"/>
              </w:rPr>
              <w:t>При необходимости рекомендует администрации направлять ребенка с особенностями развития на ПМПК.</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996572" w:rsidRPr="00996572" w:rsidTr="009422B3">
        <w:trPr>
          <w:cantSplit/>
          <w:trHeight w:val="841"/>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996572" w:rsidRPr="00996572" w:rsidRDefault="00996572" w:rsidP="0004171B">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996572" w:rsidP="00FD2AA1">
            <w:pPr>
              <w:jc w:val="both"/>
              <w:rPr>
                <w:rFonts w:ascii="Times New Roman" w:hAnsi="Times New Roman"/>
                <w:sz w:val="24"/>
                <w:szCs w:val="24"/>
              </w:rPr>
            </w:pPr>
            <w:r w:rsidRPr="00996572">
              <w:rPr>
                <w:rFonts w:ascii="Times New Roman" w:hAnsi="Times New Roman"/>
                <w:sz w:val="24"/>
                <w:szCs w:val="24"/>
              </w:rPr>
              <w:t xml:space="preserve">Обеспечивает психологическую безопасность всех участников </w:t>
            </w:r>
            <w:proofErr w:type="spellStart"/>
            <w:r w:rsidRPr="00996572">
              <w:rPr>
                <w:rFonts w:ascii="Times New Roman" w:hAnsi="Times New Roman"/>
                <w:sz w:val="24"/>
                <w:szCs w:val="24"/>
              </w:rPr>
              <w:t>воспитательно</w:t>
            </w:r>
            <w:proofErr w:type="spellEnd"/>
            <w:r w:rsidRPr="00996572">
              <w:rPr>
                <w:rFonts w:ascii="Times New Roman" w:hAnsi="Times New Roman"/>
                <w:sz w:val="24"/>
                <w:szCs w:val="24"/>
              </w:rPr>
              <w:t>-образовательного процесса.</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0B4B0D" w:rsidRDefault="00996572" w:rsidP="000B4B0D">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9422B3" w:rsidRPr="00996572" w:rsidTr="009422B3">
        <w:trPr>
          <w:cantSplit/>
          <w:trHeight w:val="824"/>
        </w:trPr>
        <w:tc>
          <w:tcPr>
            <w:tcW w:w="680" w:type="dxa"/>
            <w:vMerge/>
            <w:tcBorders>
              <w:left w:val="single" w:sz="4" w:space="0" w:color="000000"/>
            </w:tcBorders>
            <w:shd w:val="clear" w:color="auto" w:fill="auto"/>
          </w:tcPr>
          <w:p w:rsidR="009422B3" w:rsidRPr="00996572" w:rsidRDefault="009422B3"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9422B3" w:rsidRPr="00996572" w:rsidRDefault="009422B3" w:rsidP="0004171B">
            <w:pPr>
              <w:ind w:left="113" w:right="113"/>
              <w:jc w:val="both"/>
              <w:rPr>
                <w:rFonts w:ascii="Times New Roman" w:hAnsi="Times New Roman"/>
                <w:b/>
                <w:sz w:val="24"/>
                <w:szCs w:val="24"/>
              </w:rPr>
            </w:pPr>
          </w:p>
        </w:tc>
        <w:tc>
          <w:tcPr>
            <w:tcW w:w="6804" w:type="dxa"/>
            <w:tcBorders>
              <w:top w:val="single" w:sz="4" w:space="0" w:color="auto"/>
              <w:left w:val="single" w:sz="4" w:space="0" w:color="000000"/>
            </w:tcBorders>
            <w:shd w:val="clear" w:color="auto" w:fill="auto"/>
          </w:tcPr>
          <w:p w:rsidR="009422B3" w:rsidRPr="00996572" w:rsidRDefault="009422B3" w:rsidP="00FD2AA1">
            <w:pPr>
              <w:jc w:val="both"/>
              <w:rPr>
                <w:rFonts w:ascii="Times New Roman" w:hAnsi="Times New Roman"/>
                <w:sz w:val="24"/>
                <w:szCs w:val="24"/>
              </w:rPr>
            </w:pPr>
            <w:r w:rsidRPr="00996572">
              <w:rPr>
                <w:rFonts w:ascii="Times New Roman" w:hAnsi="Times New Roman"/>
                <w:sz w:val="24"/>
                <w:szCs w:val="24"/>
              </w:rPr>
              <w:t>Оказывает экстренную психологическую помощь в нештатных и чрезвычайных ситуациях.</w:t>
            </w:r>
          </w:p>
        </w:tc>
        <w:tc>
          <w:tcPr>
            <w:tcW w:w="1387" w:type="dxa"/>
            <w:tcBorders>
              <w:top w:val="single" w:sz="4" w:space="0" w:color="auto"/>
              <w:left w:val="single" w:sz="4" w:space="0" w:color="000000"/>
              <w:right w:val="single" w:sz="4" w:space="0" w:color="000000"/>
            </w:tcBorders>
            <w:shd w:val="clear" w:color="auto" w:fill="auto"/>
          </w:tcPr>
          <w:p w:rsidR="009422B3" w:rsidRPr="009422B3" w:rsidRDefault="009422B3" w:rsidP="009422B3">
            <w:pPr>
              <w:tabs>
                <w:tab w:val="left" w:pos="180"/>
              </w:tabs>
              <w:jc w:val="both"/>
              <w:rPr>
                <w:rFonts w:ascii="Times New Roman" w:hAnsi="Times New Roman"/>
                <w:sz w:val="24"/>
                <w:szCs w:val="24"/>
              </w:rPr>
            </w:pPr>
            <w:r w:rsidRPr="00996572">
              <w:rPr>
                <w:rFonts w:ascii="Times New Roman" w:hAnsi="Times New Roman"/>
                <w:sz w:val="24"/>
                <w:szCs w:val="24"/>
              </w:rPr>
              <w:t xml:space="preserve">В течение </w:t>
            </w:r>
            <w:proofErr w:type="spellStart"/>
            <w:r w:rsidRPr="00996572">
              <w:rPr>
                <w:rFonts w:ascii="Times New Roman" w:hAnsi="Times New Roman"/>
                <w:sz w:val="24"/>
                <w:szCs w:val="24"/>
              </w:rPr>
              <w:t>года</w:t>
            </w:r>
            <w:proofErr w:type="gramStart"/>
            <w:r w:rsidRPr="00996572">
              <w:rPr>
                <w:rFonts w:ascii="Times New Roman" w:hAnsi="Times New Roman"/>
                <w:sz w:val="24"/>
                <w:szCs w:val="24"/>
              </w:rPr>
              <w:t>.П</w:t>
            </w:r>
            <w:proofErr w:type="gramEnd"/>
            <w:r w:rsidRPr="00996572">
              <w:rPr>
                <w:rFonts w:ascii="Times New Roman" w:hAnsi="Times New Roman"/>
                <w:sz w:val="24"/>
                <w:szCs w:val="24"/>
              </w:rPr>
              <w:t>о</w:t>
            </w:r>
            <w:proofErr w:type="spellEnd"/>
            <w:r w:rsidRPr="00996572">
              <w:rPr>
                <w:rFonts w:ascii="Times New Roman" w:hAnsi="Times New Roman"/>
                <w:sz w:val="24"/>
                <w:szCs w:val="24"/>
              </w:rPr>
              <w:t xml:space="preserve"> запросу.</w:t>
            </w:r>
          </w:p>
        </w:tc>
      </w:tr>
      <w:tr w:rsidR="00996572" w:rsidRPr="00996572" w:rsidTr="009422B3">
        <w:trPr>
          <w:trHeight w:val="551"/>
        </w:trPr>
        <w:tc>
          <w:tcPr>
            <w:tcW w:w="680" w:type="dxa"/>
            <w:vMerge w:val="restart"/>
            <w:tcBorders>
              <w:top w:val="single" w:sz="4" w:space="0" w:color="000000"/>
              <w:left w:val="single" w:sz="4" w:space="0" w:color="000000"/>
            </w:tcBorders>
            <w:shd w:val="clear" w:color="auto" w:fill="auto"/>
          </w:tcPr>
          <w:p w:rsidR="00996572" w:rsidRPr="00996572" w:rsidRDefault="00996572" w:rsidP="00E1135A">
            <w:pPr>
              <w:tabs>
                <w:tab w:val="left" w:pos="180"/>
              </w:tabs>
              <w:jc w:val="both"/>
              <w:rPr>
                <w:rFonts w:ascii="Times New Roman" w:hAnsi="Times New Roman"/>
                <w:b/>
                <w:sz w:val="24"/>
                <w:szCs w:val="24"/>
              </w:rPr>
            </w:pPr>
            <w:r w:rsidRPr="00996572">
              <w:rPr>
                <w:rFonts w:ascii="Times New Roman" w:hAnsi="Times New Roman"/>
                <w:sz w:val="24"/>
                <w:szCs w:val="24"/>
              </w:rPr>
              <w:t>2</w:t>
            </w:r>
          </w:p>
        </w:tc>
        <w:tc>
          <w:tcPr>
            <w:tcW w:w="993" w:type="dxa"/>
            <w:vMerge w:val="restart"/>
            <w:tcBorders>
              <w:top w:val="single" w:sz="4" w:space="0" w:color="000000"/>
              <w:left w:val="single" w:sz="4" w:space="0" w:color="000000"/>
            </w:tcBorders>
            <w:shd w:val="clear" w:color="auto" w:fill="auto"/>
            <w:textDirection w:val="tbRl"/>
          </w:tcPr>
          <w:p w:rsidR="00996572" w:rsidRPr="00996572" w:rsidRDefault="00996572" w:rsidP="00FD2AA1">
            <w:pPr>
              <w:ind w:left="113" w:right="113"/>
              <w:jc w:val="both"/>
              <w:rPr>
                <w:rFonts w:ascii="Times New Roman" w:hAnsi="Times New Roman"/>
                <w:b/>
                <w:sz w:val="24"/>
                <w:szCs w:val="24"/>
              </w:rPr>
            </w:pPr>
            <w:r w:rsidRPr="00996572">
              <w:rPr>
                <w:rFonts w:ascii="Times New Roman" w:hAnsi="Times New Roman"/>
                <w:b/>
                <w:sz w:val="24"/>
                <w:szCs w:val="24"/>
              </w:rPr>
              <w:t xml:space="preserve">С заместителем заведующей </w:t>
            </w:r>
          </w:p>
          <w:p w:rsidR="00996572" w:rsidRPr="00996572" w:rsidRDefault="00996572" w:rsidP="00FD2AA1">
            <w:pPr>
              <w:tabs>
                <w:tab w:val="left" w:pos="180"/>
              </w:tabs>
              <w:ind w:left="113" w:right="113"/>
              <w:jc w:val="both"/>
              <w:rPr>
                <w:rFonts w:ascii="Times New Roman" w:hAnsi="Times New Roman"/>
                <w:b/>
                <w:sz w:val="24"/>
                <w:szCs w:val="24"/>
              </w:rPr>
            </w:pPr>
          </w:p>
        </w:tc>
        <w:tc>
          <w:tcPr>
            <w:tcW w:w="6804" w:type="dxa"/>
            <w:tcBorders>
              <w:top w:val="single" w:sz="4" w:space="0" w:color="000000"/>
              <w:left w:val="single" w:sz="4" w:space="0" w:color="000000"/>
              <w:bottom w:val="single" w:sz="4" w:space="0" w:color="auto"/>
            </w:tcBorders>
            <w:shd w:val="clear" w:color="auto" w:fill="auto"/>
          </w:tcPr>
          <w:p w:rsidR="00996572" w:rsidRPr="00FD2AA1" w:rsidRDefault="00996572" w:rsidP="00FD2AA1">
            <w:pPr>
              <w:jc w:val="both"/>
              <w:rPr>
                <w:rFonts w:ascii="Times New Roman" w:hAnsi="Times New Roman"/>
                <w:sz w:val="24"/>
                <w:szCs w:val="24"/>
              </w:rPr>
            </w:pPr>
            <w:r w:rsidRPr="00996572">
              <w:rPr>
                <w:rFonts w:ascii="Times New Roman" w:hAnsi="Times New Roman"/>
                <w:sz w:val="24"/>
                <w:szCs w:val="24"/>
              </w:rPr>
              <w:t>Участвует в разработке основной общеобразовательной пр</w:t>
            </w:r>
            <w:r w:rsidR="00FD2AA1">
              <w:rPr>
                <w:rFonts w:ascii="Times New Roman" w:hAnsi="Times New Roman"/>
                <w:sz w:val="24"/>
                <w:szCs w:val="24"/>
              </w:rPr>
              <w:t>ограммы ДОУ в соответствии с ФГОС</w:t>
            </w:r>
            <w:r w:rsidRPr="00996572">
              <w:rPr>
                <w:rFonts w:ascii="Times New Roman" w:hAnsi="Times New Roman"/>
                <w:sz w:val="24"/>
                <w:szCs w:val="24"/>
              </w:rPr>
              <w:t>.</w:t>
            </w:r>
          </w:p>
        </w:tc>
        <w:tc>
          <w:tcPr>
            <w:tcW w:w="1387" w:type="dxa"/>
            <w:tcBorders>
              <w:top w:val="single" w:sz="4" w:space="0" w:color="000000"/>
              <w:left w:val="single" w:sz="4" w:space="0" w:color="000000"/>
              <w:bottom w:val="single" w:sz="4" w:space="0" w:color="auto"/>
              <w:right w:val="single" w:sz="4" w:space="0" w:color="000000"/>
            </w:tcBorders>
            <w:shd w:val="clear" w:color="auto" w:fill="auto"/>
          </w:tcPr>
          <w:p w:rsidR="00996572" w:rsidRPr="00FD2AA1" w:rsidRDefault="00996572" w:rsidP="00FD2AA1">
            <w:pPr>
              <w:tabs>
                <w:tab w:val="left" w:pos="180"/>
              </w:tabs>
              <w:jc w:val="both"/>
              <w:rPr>
                <w:rFonts w:ascii="Times New Roman" w:hAnsi="Times New Roman"/>
                <w:sz w:val="24"/>
                <w:szCs w:val="24"/>
              </w:rPr>
            </w:pPr>
            <w:r w:rsidRPr="00996572">
              <w:rPr>
                <w:rFonts w:ascii="Times New Roman" w:hAnsi="Times New Roman"/>
                <w:sz w:val="24"/>
                <w:szCs w:val="24"/>
              </w:rPr>
              <w:t>По запросу.</w:t>
            </w:r>
          </w:p>
        </w:tc>
      </w:tr>
      <w:tr w:rsidR="00996572" w:rsidRPr="00996572" w:rsidTr="009422B3">
        <w:trPr>
          <w:trHeight w:val="1111"/>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996572" w:rsidP="00FD2AA1">
            <w:pPr>
              <w:jc w:val="both"/>
              <w:rPr>
                <w:rFonts w:ascii="Times New Roman" w:hAnsi="Times New Roman"/>
                <w:sz w:val="24"/>
                <w:szCs w:val="24"/>
              </w:rPr>
            </w:pPr>
            <w:r w:rsidRPr="00996572">
              <w:rPr>
                <w:rFonts w:ascii="Times New Roman" w:hAnsi="Times New Roman"/>
                <w:sz w:val="24"/>
                <w:szCs w:val="24"/>
              </w:rPr>
              <w:t xml:space="preserve">Анализирует психологический компонент в организации воспитательной работы в учреждении и вносит предложения по повышению эффективного психологического сопровождения </w:t>
            </w:r>
            <w:proofErr w:type="spellStart"/>
            <w:r w:rsidRPr="00996572">
              <w:rPr>
                <w:rFonts w:ascii="Times New Roman" w:hAnsi="Times New Roman"/>
                <w:sz w:val="24"/>
                <w:szCs w:val="24"/>
              </w:rPr>
              <w:t>воспитательно</w:t>
            </w:r>
            <w:proofErr w:type="spellEnd"/>
            <w:r w:rsidRPr="00996572">
              <w:rPr>
                <w:rFonts w:ascii="Times New Roman" w:hAnsi="Times New Roman"/>
                <w:sz w:val="24"/>
                <w:szCs w:val="24"/>
              </w:rPr>
              <w:t>-образовательного процесса.</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p w:rsidR="00996572" w:rsidRPr="00996572" w:rsidRDefault="00996572" w:rsidP="00E1135A">
            <w:pPr>
              <w:tabs>
                <w:tab w:val="left" w:pos="180"/>
              </w:tabs>
              <w:jc w:val="both"/>
              <w:rPr>
                <w:rFonts w:ascii="Times New Roman" w:hAnsi="Times New Roman"/>
                <w:sz w:val="24"/>
                <w:szCs w:val="24"/>
              </w:rPr>
            </w:pPr>
          </w:p>
          <w:p w:rsidR="00996572" w:rsidRPr="00996572" w:rsidRDefault="00996572" w:rsidP="00E1135A">
            <w:pPr>
              <w:tabs>
                <w:tab w:val="left" w:pos="180"/>
              </w:tabs>
              <w:jc w:val="both"/>
              <w:rPr>
                <w:rFonts w:ascii="Times New Roman" w:hAnsi="Times New Roman"/>
                <w:sz w:val="24"/>
                <w:szCs w:val="24"/>
              </w:rPr>
            </w:pPr>
          </w:p>
        </w:tc>
      </w:tr>
      <w:tr w:rsidR="00996572" w:rsidRPr="00996572" w:rsidTr="009422B3">
        <w:trPr>
          <w:trHeight w:val="561"/>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FD2AA1" w:rsidRDefault="00996572" w:rsidP="00FD2AA1">
            <w:pPr>
              <w:jc w:val="both"/>
              <w:rPr>
                <w:rFonts w:ascii="Times New Roman" w:hAnsi="Times New Roman"/>
                <w:sz w:val="24"/>
                <w:szCs w:val="24"/>
              </w:rPr>
            </w:pPr>
            <w:r w:rsidRPr="00996572">
              <w:rPr>
                <w:rFonts w:ascii="Times New Roman" w:hAnsi="Times New Roman"/>
                <w:sz w:val="24"/>
                <w:szCs w:val="24"/>
              </w:rPr>
              <w:t>Участвует в разработках методических информационных материалов по психолого-педаго</w:t>
            </w:r>
            <w:r w:rsidRPr="00996572">
              <w:rPr>
                <w:rFonts w:ascii="Times New Roman" w:hAnsi="Times New Roman"/>
                <w:sz w:val="24"/>
                <w:szCs w:val="24"/>
              </w:rPr>
              <w:softHyphen/>
              <w:t>гическим вопросам.</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0B4B0D" w:rsidRDefault="00996572" w:rsidP="000B4B0D">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996572" w:rsidRPr="00996572" w:rsidTr="009422B3">
        <w:trPr>
          <w:trHeight w:val="554"/>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FD2AA1" w:rsidRDefault="00996572" w:rsidP="00FD2AA1">
            <w:pPr>
              <w:jc w:val="both"/>
              <w:rPr>
                <w:rFonts w:ascii="Times New Roman" w:hAnsi="Times New Roman"/>
                <w:sz w:val="24"/>
                <w:szCs w:val="24"/>
              </w:rPr>
            </w:pPr>
            <w:r w:rsidRPr="00996572">
              <w:rPr>
                <w:rFonts w:ascii="Times New Roman" w:hAnsi="Times New Roman"/>
                <w:sz w:val="24"/>
                <w:szCs w:val="24"/>
              </w:rPr>
              <w:t>Содействует гармонизации социальной сферы образовательного учреждения.</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996572" w:rsidRPr="00996572" w:rsidTr="009422B3">
        <w:trPr>
          <w:trHeight w:val="846"/>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FD2AA1" w:rsidRDefault="00996572" w:rsidP="00FD2AA1">
            <w:pPr>
              <w:jc w:val="both"/>
              <w:rPr>
                <w:rFonts w:ascii="Times New Roman" w:hAnsi="Times New Roman"/>
                <w:sz w:val="24"/>
                <w:szCs w:val="24"/>
              </w:rPr>
            </w:pPr>
            <w:r w:rsidRPr="00996572">
              <w:rPr>
                <w:rFonts w:ascii="Times New Roman" w:hAnsi="Times New Roman"/>
                <w:sz w:val="24"/>
                <w:szCs w:val="24"/>
              </w:rPr>
              <w:t>Участвует в деятельности педагогического и иных советов образовательного учреждения, психолого-педагогических совещаниях.</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p w:rsidR="00996572" w:rsidRPr="00996572" w:rsidRDefault="00996572" w:rsidP="00E1135A">
            <w:pPr>
              <w:tabs>
                <w:tab w:val="left" w:pos="180"/>
              </w:tabs>
              <w:jc w:val="both"/>
              <w:rPr>
                <w:rFonts w:ascii="Times New Roman" w:hAnsi="Times New Roman"/>
                <w:sz w:val="24"/>
                <w:szCs w:val="24"/>
              </w:rPr>
            </w:pPr>
          </w:p>
        </w:tc>
      </w:tr>
      <w:tr w:rsidR="00996572" w:rsidRPr="00996572" w:rsidTr="009422B3">
        <w:trPr>
          <w:trHeight w:val="830"/>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FD2AA1" w:rsidRDefault="00996572" w:rsidP="00FD2AA1">
            <w:pPr>
              <w:jc w:val="both"/>
              <w:rPr>
                <w:rFonts w:ascii="Times New Roman" w:hAnsi="Times New Roman"/>
                <w:sz w:val="24"/>
                <w:szCs w:val="24"/>
              </w:rPr>
            </w:pPr>
            <w:r w:rsidRPr="00996572">
              <w:rPr>
                <w:rFonts w:ascii="Times New Roman" w:hAnsi="Times New Roman"/>
                <w:sz w:val="24"/>
                <w:szCs w:val="24"/>
              </w:rPr>
              <w:t>Вносит предложения по совершенствованию образовательного процесса в дошкольном учреждении с точки зрения создания в нем психологического комфорта.</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FD2AA1" w:rsidRDefault="00996572" w:rsidP="00FD2AA1">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996572" w:rsidRPr="00996572" w:rsidTr="009422B3">
        <w:trPr>
          <w:trHeight w:val="573"/>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FD2AA1" w:rsidRDefault="00996572" w:rsidP="00FD2AA1">
            <w:pPr>
              <w:jc w:val="both"/>
              <w:rPr>
                <w:rFonts w:ascii="Times New Roman" w:hAnsi="Times New Roman"/>
                <w:sz w:val="24"/>
                <w:szCs w:val="24"/>
              </w:rPr>
            </w:pPr>
            <w:r w:rsidRPr="00996572">
              <w:rPr>
                <w:rFonts w:ascii="Times New Roman" w:hAnsi="Times New Roman"/>
                <w:sz w:val="24"/>
                <w:szCs w:val="24"/>
              </w:rPr>
              <w:t>Участвует в психологическом сопровождении инновационной деятельности.</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FD2AA1" w:rsidRDefault="00996572" w:rsidP="00526359">
            <w:pPr>
              <w:tabs>
                <w:tab w:val="left" w:pos="180"/>
              </w:tabs>
              <w:jc w:val="both"/>
              <w:rPr>
                <w:rFonts w:ascii="Times New Roman" w:hAnsi="Times New Roman"/>
                <w:sz w:val="24"/>
                <w:szCs w:val="24"/>
              </w:rPr>
            </w:pPr>
            <w:r w:rsidRPr="00996572">
              <w:rPr>
                <w:rFonts w:ascii="Times New Roman" w:hAnsi="Times New Roman"/>
                <w:sz w:val="24"/>
                <w:szCs w:val="24"/>
              </w:rPr>
              <w:t>По запросу</w:t>
            </w:r>
          </w:p>
        </w:tc>
      </w:tr>
      <w:tr w:rsidR="00996572" w:rsidRPr="00996572" w:rsidTr="009422B3">
        <w:trPr>
          <w:trHeight w:val="538"/>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996572" w:rsidP="00FD2AA1">
            <w:pPr>
              <w:jc w:val="both"/>
              <w:rPr>
                <w:rFonts w:ascii="Times New Roman" w:hAnsi="Times New Roman"/>
                <w:sz w:val="24"/>
                <w:szCs w:val="24"/>
              </w:rPr>
            </w:pPr>
            <w:r w:rsidRPr="00996572">
              <w:rPr>
                <w:rFonts w:ascii="Times New Roman" w:hAnsi="Times New Roman"/>
                <w:sz w:val="24"/>
                <w:szCs w:val="24"/>
              </w:rPr>
              <w:t>Проводит психологическое сопровождение конкурсов («Умники и умницы», и т. д.).</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По запросу.</w:t>
            </w:r>
          </w:p>
        </w:tc>
      </w:tr>
      <w:tr w:rsidR="00996572" w:rsidRPr="00996572" w:rsidTr="009422B3">
        <w:trPr>
          <w:trHeight w:val="559"/>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FD2AA1" w:rsidP="00FD2AA1">
            <w:pPr>
              <w:jc w:val="both"/>
              <w:rPr>
                <w:rFonts w:ascii="Times New Roman" w:hAnsi="Times New Roman"/>
                <w:sz w:val="24"/>
                <w:szCs w:val="24"/>
              </w:rPr>
            </w:pPr>
            <w:r w:rsidRPr="00996572">
              <w:rPr>
                <w:rFonts w:ascii="Times New Roman" w:hAnsi="Times New Roman"/>
                <w:sz w:val="24"/>
                <w:szCs w:val="24"/>
              </w:rPr>
              <w:t>Предоставляет психологическую информацию для сайт</w:t>
            </w:r>
            <w:r>
              <w:rPr>
                <w:rFonts w:ascii="Times New Roman" w:hAnsi="Times New Roman"/>
                <w:sz w:val="24"/>
                <w:szCs w:val="24"/>
              </w:rPr>
              <w:t>а</w:t>
            </w:r>
            <w:r w:rsidRPr="00996572">
              <w:rPr>
                <w:rFonts w:ascii="Times New Roman" w:hAnsi="Times New Roman"/>
                <w:sz w:val="24"/>
                <w:szCs w:val="24"/>
              </w:rPr>
              <w:t xml:space="preserve"> ДОУ.</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996572" w:rsidRPr="00996572" w:rsidTr="009422B3">
        <w:trPr>
          <w:trHeight w:val="555"/>
        </w:trPr>
        <w:tc>
          <w:tcPr>
            <w:tcW w:w="680" w:type="dxa"/>
            <w:vMerge/>
            <w:tcBorders>
              <w:left w:val="single" w:sz="4" w:space="0" w:color="000000"/>
              <w:bottom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bottom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000000"/>
            </w:tcBorders>
            <w:shd w:val="clear" w:color="auto" w:fill="auto"/>
          </w:tcPr>
          <w:p w:rsidR="00996572" w:rsidRPr="00996572" w:rsidRDefault="00996572" w:rsidP="00FD2AA1">
            <w:pPr>
              <w:jc w:val="both"/>
              <w:rPr>
                <w:rFonts w:ascii="Times New Roman" w:hAnsi="Times New Roman"/>
                <w:sz w:val="24"/>
                <w:szCs w:val="24"/>
              </w:rPr>
            </w:pPr>
            <w:r w:rsidRPr="00996572">
              <w:rPr>
                <w:rFonts w:ascii="Times New Roman" w:hAnsi="Times New Roman"/>
                <w:sz w:val="24"/>
                <w:szCs w:val="24"/>
              </w:rPr>
              <w:t>Оказывает помощь в создании предметно-развивающей среды в группах.</w:t>
            </w:r>
          </w:p>
        </w:tc>
        <w:tc>
          <w:tcPr>
            <w:tcW w:w="1387" w:type="dxa"/>
            <w:tcBorders>
              <w:top w:val="single" w:sz="4" w:space="0" w:color="auto"/>
              <w:left w:val="single" w:sz="4" w:space="0" w:color="000000"/>
              <w:bottom w:val="single" w:sz="4" w:space="0" w:color="000000"/>
              <w:right w:val="single" w:sz="4" w:space="0" w:color="000000"/>
            </w:tcBorders>
            <w:shd w:val="clear" w:color="auto" w:fill="auto"/>
          </w:tcPr>
          <w:p w:rsidR="00996572" w:rsidRPr="00996572" w:rsidRDefault="00FD2AA1" w:rsidP="00E1135A">
            <w:pPr>
              <w:tabs>
                <w:tab w:val="left" w:pos="180"/>
              </w:tabs>
              <w:jc w:val="both"/>
              <w:rPr>
                <w:rFonts w:ascii="Times New Roman" w:hAnsi="Times New Roman"/>
                <w:sz w:val="24"/>
                <w:szCs w:val="24"/>
              </w:rPr>
            </w:pPr>
            <w:r w:rsidRPr="00996572">
              <w:rPr>
                <w:rFonts w:ascii="Times New Roman" w:hAnsi="Times New Roman"/>
                <w:sz w:val="24"/>
                <w:szCs w:val="24"/>
              </w:rPr>
              <w:t>По запросу</w:t>
            </w:r>
          </w:p>
        </w:tc>
      </w:tr>
      <w:tr w:rsidR="00996572" w:rsidRPr="00996572" w:rsidTr="009422B3">
        <w:trPr>
          <w:trHeight w:val="548"/>
        </w:trPr>
        <w:tc>
          <w:tcPr>
            <w:tcW w:w="680" w:type="dxa"/>
            <w:vMerge w:val="restart"/>
            <w:tcBorders>
              <w:top w:val="single" w:sz="4" w:space="0" w:color="000000"/>
              <w:left w:val="single" w:sz="4" w:space="0" w:color="000000"/>
            </w:tcBorders>
            <w:shd w:val="clear" w:color="auto" w:fill="auto"/>
          </w:tcPr>
          <w:p w:rsidR="00996572" w:rsidRPr="00996572" w:rsidRDefault="00996572" w:rsidP="00E1135A">
            <w:pPr>
              <w:tabs>
                <w:tab w:val="left" w:pos="180"/>
              </w:tabs>
              <w:jc w:val="both"/>
              <w:rPr>
                <w:rFonts w:ascii="Times New Roman" w:hAnsi="Times New Roman"/>
                <w:b/>
                <w:sz w:val="24"/>
                <w:szCs w:val="24"/>
              </w:rPr>
            </w:pPr>
            <w:r w:rsidRPr="00996572">
              <w:rPr>
                <w:rFonts w:ascii="Times New Roman" w:hAnsi="Times New Roman"/>
                <w:sz w:val="24"/>
                <w:szCs w:val="24"/>
              </w:rPr>
              <w:t>3.</w:t>
            </w:r>
          </w:p>
        </w:tc>
        <w:tc>
          <w:tcPr>
            <w:tcW w:w="993" w:type="dxa"/>
            <w:vMerge w:val="restart"/>
            <w:tcBorders>
              <w:top w:val="single" w:sz="4" w:space="0" w:color="000000"/>
              <w:left w:val="single" w:sz="4" w:space="0" w:color="000000"/>
            </w:tcBorders>
            <w:shd w:val="clear" w:color="auto" w:fill="auto"/>
            <w:textDirection w:val="tbRl"/>
          </w:tcPr>
          <w:p w:rsidR="00996572" w:rsidRPr="00996572" w:rsidRDefault="00996572" w:rsidP="00FD2AA1">
            <w:pPr>
              <w:ind w:left="113" w:right="113"/>
              <w:jc w:val="both"/>
              <w:rPr>
                <w:rFonts w:ascii="Times New Roman" w:hAnsi="Times New Roman"/>
                <w:sz w:val="24"/>
                <w:szCs w:val="24"/>
              </w:rPr>
            </w:pPr>
            <w:r w:rsidRPr="00996572">
              <w:rPr>
                <w:rFonts w:ascii="Times New Roman" w:hAnsi="Times New Roman"/>
                <w:b/>
                <w:sz w:val="24"/>
                <w:szCs w:val="24"/>
              </w:rPr>
              <w:t>С воспитателями</w:t>
            </w:r>
          </w:p>
          <w:p w:rsidR="00996572" w:rsidRPr="00996572" w:rsidRDefault="00996572" w:rsidP="00FD2AA1">
            <w:pPr>
              <w:tabs>
                <w:tab w:val="left" w:pos="180"/>
              </w:tabs>
              <w:ind w:left="113" w:right="113"/>
              <w:jc w:val="both"/>
              <w:rPr>
                <w:rFonts w:ascii="Times New Roman" w:hAnsi="Times New Roman"/>
                <w:sz w:val="24"/>
                <w:szCs w:val="24"/>
              </w:rPr>
            </w:pPr>
          </w:p>
        </w:tc>
        <w:tc>
          <w:tcPr>
            <w:tcW w:w="6804" w:type="dxa"/>
            <w:tcBorders>
              <w:top w:val="single" w:sz="4" w:space="0" w:color="000000"/>
              <w:left w:val="single" w:sz="4" w:space="0" w:color="000000"/>
              <w:bottom w:val="single" w:sz="4" w:space="0" w:color="auto"/>
            </w:tcBorders>
            <w:shd w:val="clear" w:color="auto" w:fill="auto"/>
          </w:tcPr>
          <w:p w:rsidR="00996572" w:rsidRPr="00996572" w:rsidRDefault="00996572" w:rsidP="00CA0077">
            <w:pPr>
              <w:tabs>
                <w:tab w:val="left" w:pos="720"/>
              </w:tabs>
              <w:jc w:val="both"/>
              <w:rPr>
                <w:rFonts w:ascii="Times New Roman" w:hAnsi="Times New Roman"/>
                <w:sz w:val="24"/>
                <w:szCs w:val="24"/>
              </w:rPr>
            </w:pPr>
            <w:r w:rsidRPr="00996572">
              <w:rPr>
                <w:rFonts w:ascii="Times New Roman" w:hAnsi="Times New Roman"/>
                <w:sz w:val="24"/>
                <w:szCs w:val="24"/>
              </w:rPr>
              <w:t>Содействует формированию банка развивающих игр с учетом психологических особенностей</w:t>
            </w:r>
          </w:p>
        </w:tc>
        <w:tc>
          <w:tcPr>
            <w:tcW w:w="1387" w:type="dxa"/>
            <w:tcBorders>
              <w:top w:val="single" w:sz="4" w:space="0" w:color="000000"/>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По запросу</w:t>
            </w:r>
          </w:p>
        </w:tc>
      </w:tr>
      <w:tr w:rsidR="00996572" w:rsidRPr="00996572" w:rsidTr="009422B3">
        <w:trPr>
          <w:trHeight w:val="556"/>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CA0077" w:rsidP="00CA0077">
            <w:pPr>
              <w:tabs>
                <w:tab w:val="left" w:pos="720"/>
              </w:tabs>
              <w:jc w:val="both"/>
              <w:rPr>
                <w:rFonts w:ascii="Times New Roman" w:hAnsi="Times New Roman"/>
                <w:sz w:val="24"/>
                <w:szCs w:val="24"/>
              </w:rPr>
            </w:pPr>
            <w:r w:rsidRPr="00996572">
              <w:rPr>
                <w:rFonts w:ascii="Times New Roman" w:hAnsi="Times New Roman"/>
                <w:sz w:val="24"/>
                <w:szCs w:val="24"/>
              </w:rPr>
              <w:t>Участвует совместно с воспитателем в организации и проведении различных праздничных мероприятий.</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996572" w:rsidRPr="00996572" w:rsidTr="009422B3">
        <w:trPr>
          <w:trHeight w:val="282"/>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CA0077" w:rsidP="00CA0077">
            <w:pPr>
              <w:tabs>
                <w:tab w:val="left" w:pos="720"/>
              </w:tabs>
              <w:jc w:val="both"/>
              <w:rPr>
                <w:rFonts w:ascii="Times New Roman" w:hAnsi="Times New Roman"/>
                <w:sz w:val="24"/>
                <w:szCs w:val="24"/>
              </w:rPr>
            </w:pPr>
            <w:r w:rsidRPr="00996572">
              <w:rPr>
                <w:rFonts w:ascii="Times New Roman" w:hAnsi="Times New Roman"/>
                <w:sz w:val="24"/>
                <w:szCs w:val="24"/>
              </w:rPr>
              <w:t>Участвует в проведении мониторинга</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CA0077" w:rsidP="00CA0077">
            <w:pPr>
              <w:tabs>
                <w:tab w:val="left" w:pos="180"/>
              </w:tabs>
              <w:jc w:val="both"/>
              <w:rPr>
                <w:rFonts w:ascii="Times New Roman" w:hAnsi="Times New Roman"/>
                <w:sz w:val="24"/>
                <w:szCs w:val="24"/>
              </w:rPr>
            </w:pPr>
            <w:r>
              <w:rPr>
                <w:rFonts w:ascii="Times New Roman" w:hAnsi="Times New Roman"/>
                <w:sz w:val="24"/>
                <w:szCs w:val="24"/>
              </w:rPr>
              <w:t>В течение года</w:t>
            </w:r>
          </w:p>
        </w:tc>
      </w:tr>
      <w:tr w:rsidR="00996572" w:rsidRPr="00996572" w:rsidTr="009422B3">
        <w:trPr>
          <w:trHeight w:val="692"/>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526359" w:rsidRDefault="00CA0077" w:rsidP="00526359">
            <w:pPr>
              <w:tabs>
                <w:tab w:val="left" w:pos="720"/>
              </w:tabs>
              <w:jc w:val="both"/>
              <w:rPr>
                <w:rFonts w:ascii="Times New Roman" w:hAnsi="Times New Roman"/>
                <w:sz w:val="24"/>
                <w:szCs w:val="24"/>
              </w:rPr>
            </w:pPr>
            <w:r w:rsidRPr="00996572">
              <w:rPr>
                <w:rFonts w:ascii="Times New Roman" w:hAnsi="Times New Roman"/>
                <w:sz w:val="24"/>
                <w:szCs w:val="24"/>
              </w:rPr>
              <w:t>Оказывает консультативную и практическую помощь воспитателям по соответствующим направлениям их профессиональной деятельности.</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CA0077" w:rsidRPr="00996572" w:rsidRDefault="00CA0077" w:rsidP="00CA0077">
            <w:pPr>
              <w:tabs>
                <w:tab w:val="left" w:pos="180"/>
              </w:tabs>
              <w:jc w:val="both"/>
              <w:rPr>
                <w:rFonts w:ascii="Times New Roman" w:hAnsi="Times New Roman"/>
                <w:sz w:val="24"/>
                <w:szCs w:val="24"/>
              </w:rPr>
            </w:pPr>
            <w:r w:rsidRPr="00996572">
              <w:rPr>
                <w:rFonts w:ascii="Times New Roman" w:hAnsi="Times New Roman"/>
                <w:sz w:val="24"/>
                <w:szCs w:val="24"/>
              </w:rPr>
              <w:t>По запросу.</w:t>
            </w:r>
          </w:p>
          <w:p w:rsidR="00996572" w:rsidRPr="00996572" w:rsidRDefault="00996572" w:rsidP="00E1135A">
            <w:pPr>
              <w:tabs>
                <w:tab w:val="left" w:pos="180"/>
              </w:tabs>
              <w:jc w:val="both"/>
              <w:rPr>
                <w:rFonts w:ascii="Times New Roman" w:hAnsi="Times New Roman"/>
                <w:sz w:val="24"/>
                <w:szCs w:val="24"/>
              </w:rPr>
            </w:pPr>
          </w:p>
        </w:tc>
      </w:tr>
      <w:tr w:rsidR="00996572" w:rsidRPr="00996572" w:rsidTr="009422B3">
        <w:trPr>
          <w:trHeight w:val="1420"/>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CA0077" w:rsidP="00CA0077">
            <w:pPr>
              <w:tabs>
                <w:tab w:val="left" w:pos="720"/>
              </w:tabs>
              <w:jc w:val="both"/>
              <w:rPr>
                <w:rFonts w:ascii="Times New Roman" w:hAnsi="Times New Roman"/>
                <w:sz w:val="24"/>
                <w:szCs w:val="24"/>
              </w:rPr>
            </w:pPr>
            <w:r w:rsidRPr="00996572">
              <w:rPr>
                <w:rFonts w:ascii="Times New Roman" w:hAnsi="Times New Roman"/>
                <w:sz w:val="24"/>
                <w:szCs w:val="24"/>
              </w:rPr>
              <w:t>Составляет психолого-педагогические заключения по материалам исследовательских работ и ориентирует воспитателей в проблемах личностного и социального развития воспитанников</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CA0077" w:rsidRDefault="00CA0077" w:rsidP="00526359">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 администрации.</w:t>
            </w:r>
          </w:p>
        </w:tc>
      </w:tr>
      <w:tr w:rsidR="00996572" w:rsidRPr="00996572" w:rsidTr="009422B3">
        <w:trPr>
          <w:trHeight w:val="1410"/>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CA0077" w:rsidP="00CA0077">
            <w:pPr>
              <w:tabs>
                <w:tab w:val="left" w:pos="720"/>
              </w:tabs>
              <w:jc w:val="both"/>
              <w:rPr>
                <w:rFonts w:ascii="Times New Roman" w:hAnsi="Times New Roman"/>
                <w:sz w:val="24"/>
                <w:szCs w:val="24"/>
              </w:rPr>
            </w:pPr>
            <w:r w:rsidRPr="00996572">
              <w:rPr>
                <w:rFonts w:ascii="Times New Roman" w:hAnsi="Times New Roman"/>
                <w:sz w:val="24"/>
                <w:szCs w:val="24"/>
              </w:rPr>
              <w:t>Организует и проводит консультации (индивидуальные, групповые, тематические, проблемные) по вопросам развития детей, а также практического применения психологии для решения педагогических задач, тем самым, повышая их социально-психологическую компетентность.</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CA0077" w:rsidRPr="00996572" w:rsidRDefault="00CA0077" w:rsidP="00CA0077">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p w:rsidR="00996572" w:rsidRPr="00996572" w:rsidRDefault="00996572" w:rsidP="00E1135A">
            <w:pPr>
              <w:tabs>
                <w:tab w:val="left" w:pos="180"/>
              </w:tabs>
              <w:jc w:val="both"/>
              <w:rPr>
                <w:rFonts w:ascii="Times New Roman" w:hAnsi="Times New Roman"/>
                <w:sz w:val="24"/>
                <w:szCs w:val="24"/>
              </w:rPr>
            </w:pPr>
          </w:p>
          <w:p w:rsidR="00996572" w:rsidRPr="00996572" w:rsidRDefault="00996572" w:rsidP="00CA0077">
            <w:pPr>
              <w:tabs>
                <w:tab w:val="left" w:pos="180"/>
              </w:tabs>
              <w:jc w:val="both"/>
              <w:rPr>
                <w:rFonts w:ascii="Times New Roman" w:hAnsi="Times New Roman"/>
                <w:sz w:val="24"/>
                <w:szCs w:val="24"/>
              </w:rPr>
            </w:pPr>
          </w:p>
        </w:tc>
      </w:tr>
      <w:tr w:rsidR="00996572" w:rsidRPr="00996572" w:rsidTr="009422B3">
        <w:trPr>
          <w:trHeight w:val="551"/>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CA0077" w:rsidP="00CA0077">
            <w:pPr>
              <w:tabs>
                <w:tab w:val="left" w:pos="720"/>
              </w:tabs>
              <w:jc w:val="both"/>
              <w:rPr>
                <w:rFonts w:ascii="Times New Roman" w:hAnsi="Times New Roman"/>
                <w:sz w:val="24"/>
                <w:szCs w:val="24"/>
              </w:rPr>
            </w:pPr>
            <w:r w:rsidRPr="00996572">
              <w:rPr>
                <w:rFonts w:ascii="Times New Roman" w:hAnsi="Times New Roman"/>
                <w:sz w:val="24"/>
                <w:szCs w:val="24"/>
              </w:rPr>
              <w:t>Оказывает помощь воспитателям в разработке индивидуального образовательного маршрута дошкольника.</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526359" w:rsidRDefault="00CA0077" w:rsidP="00526359">
            <w:pPr>
              <w:tabs>
                <w:tab w:val="left" w:pos="180"/>
              </w:tabs>
              <w:jc w:val="both"/>
              <w:rPr>
                <w:rFonts w:ascii="Times New Roman" w:hAnsi="Times New Roman"/>
                <w:sz w:val="24"/>
                <w:szCs w:val="24"/>
              </w:rPr>
            </w:pPr>
            <w:r w:rsidRPr="00996572">
              <w:rPr>
                <w:rFonts w:ascii="Times New Roman" w:hAnsi="Times New Roman"/>
                <w:sz w:val="24"/>
                <w:szCs w:val="24"/>
              </w:rPr>
              <w:t>По запросу.</w:t>
            </w:r>
          </w:p>
        </w:tc>
      </w:tr>
      <w:tr w:rsidR="00996572" w:rsidRPr="00996572" w:rsidTr="009422B3">
        <w:trPr>
          <w:trHeight w:val="843"/>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996572" w:rsidP="00CA0077">
            <w:pPr>
              <w:tabs>
                <w:tab w:val="left" w:pos="454"/>
              </w:tabs>
              <w:jc w:val="both"/>
              <w:rPr>
                <w:rFonts w:ascii="Times New Roman" w:hAnsi="Times New Roman"/>
                <w:sz w:val="24"/>
                <w:szCs w:val="24"/>
              </w:rPr>
            </w:pPr>
            <w:proofErr w:type="gramStart"/>
            <w:r w:rsidRPr="00996572">
              <w:rPr>
                <w:rFonts w:ascii="Times New Roman" w:hAnsi="Times New Roman"/>
                <w:sz w:val="24"/>
                <w:szCs w:val="24"/>
              </w:rPr>
              <w:t>Проводит консультирование воспитателей по предупреждению и коррекции нарушений в эмоциональной и</w:t>
            </w:r>
            <w:r w:rsidR="00FD2AA1" w:rsidRPr="00996572">
              <w:rPr>
                <w:rFonts w:ascii="Times New Roman" w:hAnsi="Times New Roman"/>
                <w:sz w:val="24"/>
                <w:szCs w:val="24"/>
              </w:rPr>
              <w:t xml:space="preserve"> когнитивной сферах у детей.</w:t>
            </w:r>
            <w:proofErr w:type="gramEnd"/>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996572" w:rsidRPr="00996572" w:rsidTr="009422B3">
        <w:trPr>
          <w:trHeight w:val="213"/>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0B4B0D" w:rsidP="000B4B0D">
            <w:pPr>
              <w:tabs>
                <w:tab w:val="left" w:pos="454"/>
              </w:tabs>
              <w:jc w:val="both"/>
              <w:rPr>
                <w:rFonts w:ascii="Times New Roman" w:hAnsi="Times New Roman"/>
                <w:sz w:val="24"/>
                <w:szCs w:val="24"/>
              </w:rPr>
            </w:pPr>
            <w:r w:rsidRPr="00996572">
              <w:rPr>
                <w:rFonts w:ascii="Times New Roman" w:hAnsi="Times New Roman"/>
                <w:sz w:val="24"/>
                <w:szCs w:val="24"/>
              </w:rPr>
              <w:t>Оказывает психологическую профилактическую помощь воспитателям с целью предупреждения у них эмоционального выгорания.</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0B4B0D" w:rsidP="00E1135A">
            <w:pPr>
              <w:tabs>
                <w:tab w:val="left" w:pos="180"/>
              </w:tabs>
              <w:jc w:val="both"/>
              <w:rPr>
                <w:rFonts w:ascii="Times New Roman" w:hAnsi="Times New Roman"/>
                <w:sz w:val="24"/>
                <w:szCs w:val="24"/>
              </w:rPr>
            </w:pPr>
            <w:r w:rsidRPr="00996572">
              <w:rPr>
                <w:rFonts w:ascii="Times New Roman" w:hAnsi="Times New Roman"/>
                <w:sz w:val="24"/>
                <w:szCs w:val="24"/>
              </w:rPr>
              <w:t>По запросу администрации.</w:t>
            </w:r>
          </w:p>
        </w:tc>
      </w:tr>
      <w:tr w:rsidR="00996572" w:rsidRPr="00996572" w:rsidTr="009422B3">
        <w:trPr>
          <w:trHeight w:val="133"/>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0B4B0D" w:rsidP="000B4B0D">
            <w:pPr>
              <w:tabs>
                <w:tab w:val="left" w:pos="360"/>
              </w:tabs>
              <w:jc w:val="both"/>
              <w:rPr>
                <w:rFonts w:ascii="Times New Roman" w:hAnsi="Times New Roman"/>
                <w:sz w:val="24"/>
                <w:szCs w:val="24"/>
              </w:rPr>
            </w:pPr>
            <w:r w:rsidRPr="00996572">
              <w:rPr>
                <w:rFonts w:ascii="Times New Roman" w:hAnsi="Times New Roman"/>
                <w:sz w:val="24"/>
                <w:szCs w:val="24"/>
              </w:rPr>
              <w:t>Содействует повышению уровня культуры общения воспитателя с родителями.</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0B4B0D"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996572" w:rsidRPr="00996572" w:rsidTr="009422B3">
        <w:trPr>
          <w:trHeight w:val="208"/>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0B4B0D" w:rsidP="000B4B0D">
            <w:pPr>
              <w:tabs>
                <w:tab w:val="left" w:pos="360"/>
              </w:tabs>
              <w:jc w:val="both"/>
              <w:rPr>
                <w:rFonts w:ascii="Times New Roman" w:hAnsi="Times New Roman"/>
                <w:sz w:val="24"/>
                <w:szCs w:val="24"/>
              </w:rPr>
            </w:pPr>
            <w:r w:rsidRPr="00996572">
              <w:rPr>
                <w:rFonts w:ascii="Times New Roman" w:hAnsi="Times New Roman"/>
                <w:sz w:val="24"/>
                <w:szCs w:val="24"/>
              </w:rPr>
              <w:t>Организует психопрофилактические мероприятия с целью предупреждения психоэмоционального напряжения у детей (консультации по психологическим аспектам организации детского сна, режима жизнедеятельности детей).</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0B4B0D" w:rsidRPr="00996572" w:rsidRDefault="000B4B0D" w:rsidP="000B4B0D">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p w:rsidR="00996572" w:rsidRPr="00996572" w:rsidRDefault="00996572" w:rsidP="00E1135A">
            <w:pPr>
              <w:tabs>
                <w:tab w:val="left" w:pos="180"/>
              </w:tabs>
              <w:jc w:val="both"/>
              <w:rPr>
                <w:rFonts w:ascii="Times New Roman" w:hAnsi="Times New Roman"/>
                <w:sz w:val="24"/>
                <w:szCs w:val="24"/>
              </w:rPr>
            </w:pPr>
          </w:p>
        </w:tc>
      </w:tr>
      <w:tr w:rsidR="00996572" w:rsidRPr="00996572" w:rsidTr="009422B3">
        <w:trPr>
          <w:trHeight w:val="211"/>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996572" w:rsidRDefault="000B4B0D" w:rsidP="000B4B0D">
            <w:pPr>
              <w:tabs>
                <w:tab w:val="left" w:pos="360"/>
              </w:tabs>
              <w:jc w:val="both"/>
              <w:rPr>
                <w:rFonts w:ascii="Times New Roman" w:hAnsi="Times New Roman"/>
                <w:sz w:val="24"/>
                <w:szCs w:val="24"/>
              </w:rPr>
            </w:pPr>
            <w:r w:rsidRPr="00996572">
              <w:rPr>
                <w:rFonts w:ascii="Times New Roman" w:hAnsi="Times New Roman"/>
                <w:sz w:val="24"/>
                <w:szCs w:val="24"/>
              </w:rPr>
              <w:t xml:space="preserve">Участвует во внедрении </w:t>
            </w:r>
            <w:proofErr w:type="spellStart"/>
            <w:r w:rsidRPr="00996572">
              <w:rPr>
                <w:rFonts w:ascii="Times New Roman" w:hAnsi="Times New Roman"/>
                <w:sz w:val="24"/>
                <w:szCs w:val="24"/>
              </w:rPr>
              <w:t>здоровьесберегающих</w:t>
            </w:r>
            <w:proofErr w:type="spellEnd"/>
            <w:r w:rsidRPr="00996572">
              <w:rPr>
                <w:rFonts w:ascii="Times New Roman" w:hAnsi="Times New Roman"/>
                <w:sz w:val="24"/>
                <w:szCs w:val="24"/>
              </w:rPr>
              <w:t xml:space="preserve"> технологий.</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96572" w:rsidRPr="00996572" w:rsidRDefault="000B4B0D"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996572" w:rsidRPr="00996572" w:rsidTr="009422B3">
        <w:trPr>
          <w:trHeight w:val="216"/>
        </w:trPr>
        <w:tc>
          <w:tcPr>
            <w:tcW w:w="680" w:type="dxa"/>
            <w:vMerge/>
            <w:tcBorders>
              <w:lef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996572" w:rsidRPr="00FD2AA1" w:rsidRDefault="000B4B0D" w:rsidP="000B4B0D">
            <w:pPr>
              <w:tabs>
                <w:tab w:val="left" w:pos="814"/>
              </w:tabs>
              <w:jc w:val="both"/>
              <w:rPr>
                <w:rFonts w:ascii="Times New Roman" w:hAnsi="Times New Roman"/>
                <w:sz w:val="24"/>
                <w:szCs w:val="24"/>
              </w:rPr>
            </w:pPr>
            <w:r w:rsidRPr="00996572">
              <w:rPr>
                <w:rFonts w:ascii="Times New Roman" w:hAnsi="Times New Roman"/>
                <w:sz w:val="24"/>
                <w:szCs w:val="24"/>
              </w:rPr>
              <w:t>Участвует в деятельности по психологической подготовке детей к школе (активизация внимания и памяти), просвещает воспитателей по данной тематике.</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0B4B0D" w:rsidRPr="00996572" w:rsidRDefault="000B4B0D" w:rsidP="000B4B0D">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p w:rsidR="00996572" w:rsidRPr="00996572" w:rsidRDefault="00996572" w:rsidP="00E1135A">
            <w:pPr>
              <w:tabs>
                <w:tab w:val="left" w:pos="180"/>
              </w:tabs>
              <w:jc w:val="both"/>
              <w:rPr>
                <w:rFonts w:ascii="Times New Roman" w:hAnsi="Times New Roman"/>
                <w:sz w:val="24"/>
                <w:szCs w:val="24"/>
              </w:rPr>
            </w:pPr>
          </w:p>
        </w:tc>
      </w:tr>
      <w:tr w:rsidR="00996572" w:rsidRPr="00996572" w:rsidTr="009422B3">
        <w:trPr>
          <w:trHeight w:val="621"/>
        </w:trPr>
        <w:tc>
          <w:tcPr>
            <w:tcW w:w="680" w:type="dxa"/>
            <w:vMerge/>
            <w:tcBorders>
              <w:left w:val="single" w:sz="4" w:space="0" w:color="000000"/>
              <w:bottom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p>
        </w:tc>
        <w:tc>
          <w:tcPr>
            <w:tcW w:w="993" w:type="dxa"/>
            <w:vMerge/>
            <w:tcBorders>
              <w:left w:val="single" w:sz="4" w:space="0" w:color="000000"/>
              <w:bottom w:val="single" w:sz="4" w:space="0" w:color="000000"/>
            </w:tcBorders>
            <w:shd w:val="clear" w:color="auto" w:fill="auto"/>
          </w:tcPr>
          <w:p w:rsidR="00996572" w:rsidRPr="00996572" w:rsidRDefault="00996572" w:rsidP="00E1135A">
            <w:pPr>
              <w:jc w:val="both"/>
              <w:rPr>
                <w:rFonts w:ascii="Times New Roman" w:hAnsi="Times New Roman"/>
                <w:b/>
                <w:sz w:val="24"/>
                <w:szCs w:val="24"/>
              </w:rPr>
            </w:pPr>
          </w:p>
        </w:tc>
        <w:tc>
          <w:tcPr>
            <w:tcW w:w="6804" w:type="dxa"/>
            <w:tcBorders>
              <w:top w:val="single" w:sz="4" w:space="0" w:color="auto"/>
              <w:left w:val="single" w:sz="4" w:space="0" w:color="000000"/>
              <w:bottom w:val="single" w:sz="4" w:space="0" w:color="000000"/>
            </w:tcBorders>
            <w:shd w:val="clear" w:color="auto" w:fill="auto"/>
          </w:tcPr>
          <w:p w:rsidR="00996572" w:rsidRPr="00526359" w:rsidRDefault="00996572" w:rsidP="00526359">
            <w:pPr>
              <w:tabs>
                <w:tab w:val="left" w:pos="814"/>
              </w:tabs>
              <w:jc w:val="both"/>
              <w:rPr>
                <w:rFonts w:ascii="Times New Roman" w:hAnsi="Times New Roman"/>
                <w:sz w:val="24"/>
                <w:szCs w:val="24"/>
              </w:rPr>
            </w:pPr>
            <w:r w:rsidRPr="00996572">
              <w:rPr>
                <w:rFonts w:ascii="Times New Roman" w:hAnsi="Times New Roman"/>
                <w:sz w:val="24"/>
                <w:szCs w:val="24"/>
              </w:rPr>
              <w:t>Участвует в ПМ</w:t>
            </w:r>
            <w:proofErr w:type="gramStart"/>
            <w:r w:rsidRPr="00996572">
              <w:rPr>
                <w:rFonts w:ascii="Times New Roman" w:hAnsi="Times New Roman"/>
                <w:sz w:val="24"/>
                <w:szCs w:val="24"/>
              </w:rPr>
              <w:t>П-</w:t>
            </w:r>
            <w:proofErr w:type="gramEnd"/>
            <w:r w:rsidRPr="00996572">
              <w:rPr>
                <w:rFonts w:ascii="Times New Roman" w:hAnsi="Times New Roman"/>
                <w:sz w:val="24"/>
                <w:szCs w:val="24"/>
              </w:rPr>
              <w:t xml:space="preserve"> совещаниях (совместное составление заключений, пред</w:t>
            </w:r>
            <w:r w:rsidR="000B4B0D">
              <w:rPr>
                <w:rFonts w:ascii="Times New Roman" w:hAnsi="Times New Roman"/>
                <w:sz w:val="24"/>
                <w:szCs w:val="24"/>
              </w:rPr>
              <w:t>ставлений на детей на ПМПК</w:t>
            </w:r>
            <w:r w:rsidRPr="00996572">
              <w:rPr>
                <w:rFonts w:ascii="Times New Roman" w:hAnsi="Times New Roman"/>
                <w:sz w:val="24"/>
                <w:szCs w:val="24"/>
              </w:rPr>
              <w:t>).</w:t>
            </w:r>
          </w:p>
        </w:tc>
        <w:tc>
          <w:tcPr>
            <w:tcW w:w="1387" w:type="dxa"/>
            <w:tcBorders>
              <w:top w:val="single" w:sz="4" w:space="0" w:color="auto"/>
              <w:left w:val="single" w:sz="4" w:space="0" w:color="000000"/>
              <w:bottom w:val="single" w:sz="4" w:space="0" w:color="000000"/>
              <w:right w:val="single" w:sz="4" w:space="0" w:color="000000"/>
            </w:tcBorders>
            <w:shd w:val="clear" w:color="auto" w:fill="auto"/>
          </w:tcPr>
          <w:p w:rsidR="00996572" w:rsidRPr="00996572" w:rsidRDefault="00996572"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526359" w:rsidRPr="00996572" w:rsidTr="009422B3">
        <w:trPr>
          <w:cantSplit/>
          <w:trHeight w:val="678"/>
        </w:trPr>
        <w:tc>
          <w:tcPr>
            <w:tcW w:w="680" w:type="dxa"/>
            <w:vMerge w:val="restart"/>
            <w:tcBorders>
              <w:top w:val="single" w:sz="4" w:space="0" w:color="000000"/>
              <w:left w:val="single" w:sz="4" w:space="0" w:color="000000"/>
            </w:tcBorders>
            <w:shd w:val="clear" w:color="auto" w:fill="auto"/>
          </w:tcPr>
          <w:p w:rsidR="00526359" w:rsidRPr="00996572" w:rsidRDefault="00CA62DD" w:rsidP="00E1135A">
            <w:pPr>
              <w:tabs>
                <w:tab w:val="left" w:pos="180"/>
              </w:tabs>
              <w:snapToGrid w:val="0"/>
              <w:jc w:val="both"/>
              <w:rPr>
                <w:rFonts w:ascii="Times New Roman" w:hAnsi="Times New Roman"/>
                <w:sz w:val="24"/>
                <w:szCs w:val="24"/>
              </w:rPr>
            </w:pPr>
            <w:r>
              <w:rPr>
                <w:rFonts w:ascii="Times New Roman" w:hAnsi="Times New Roman"/>
                <w:sz w:val="24"/>
                <w:szCs w:val="24"/>
              </w:rPr>
              <w:t>4</w:t>
            </w:r>
          </w:p>
        </w:tc>
        <w:tc>
          <w:tcPr>
            <w:tcW w:w="993" w:type="dxa"/>
            <w:vMerge w:val="restart"/>
            <w:tcBorders>
              <w:top w:val="single" w:sz="4" w:space="0" w:color="000000"/>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r w:rsidRPr="00996572">
              <w:rPr>
                <w:rFonts w:ascii="Times New Roman" w:hAnsi="Times New Roman"/>
                <w:b/>
                <w:sz w:val="24"/>
                <w:szCs w:val="24"/>
              </w:rPr>
              <w:t xml:space="preserve">С </w:t>
            </w:r>
            <w:proofErr w:type="spellStart"/>
            <w:r w:rsidRPr="00996572">
              <w:rPr>
                <w:rFonts w:ascii="Times New Roman" w:hAnsi="Times New Roman"/>
                <w:b/>
                <w:sz w:val="24"/>
                <w:szCs w:val="24"/>
              </w:rPr>
              <w:t>музыкальнымруководителем</w:t>
            </w:r>
            <w:proofErr w:type="spellEnd"/>
          </w:p>
          <w:p w:rsidR="00526359" w:rsidRPr="00996572" w:rsidRDefault="00526359" w:rsidP="000B4B0D">
            <w:pPr>
              <w:tabs>
                <w:tab w:val="left" w:pos="180"/>
              </w:tabs>
              <w:ind w:left="113" w:right="113"/>
              <w:jc w:val="both"/>
              <w:rPr>
                <w:rFonts w:ascii="Times New Roman" w:hAnsi="Times New Roman"/>
                <w:b/>
                <w:sz w:val="24"/>
                <w:szCs w:val="24"/>
              </w:rPr>
            </w:pPr>
          </w:p>
        </w:tc>
        <w:tc>
          <w:tcPr>
            <w:tcW w:w="6804" w:type="dxa"/>
            <w:tcBorders>
              <w:top w:val="single" w:sz="4" w:space="0" w:color="000000"/>
              <w:left w:val="single" w:sz="4" w:space="0" w:color="000000"/>
              <w:bottom w:val="single" w:sz="4" w:space="0" w:color="auto"/>
            </w:tcBorders>
            <w:shd w:val="clear" w:color="auto" w:fill="auto"/>
          </w:tcPr>
          <w:p w:rsidR="00526359" w:rsidRPr="00526359"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Оказывает помощь в рамках психологического сопровождения деятельности музыкального руководителя.</w:t>
            </w:r>
          </w:p>
        </w:tc>
        <w:tc>
          <w:tcPr>
            <w:tcW w:w="1387" w:type="dxa"/>
            <w:tcBorders>
              <w:top w:val="single" w:sz="4" w:space="0" w:color="000000"/>
              <w:left w:val="single" w:sz="4" w:space="0" w:color="000000"/>
              <w:bottom w:val="single" w:sz="4" w:space="0" w:color="auto"/>
              <w:right w:val="single" w:sz="4" w:space="0" w:color="000000"/>
            </w:tcBorders>
            <w:shd w:val="clear" w:color="auto" w:fill="auto"/>
          </w:tcPr>
          <w:p w:rsidR="00526359" w:rsidRPr="00996572" w:rsidRDefault="00526359" w:rsidP="00E1135A">
            <w:pPr>
              <w:tabs>
                <w:tab w:val="left" w:pos="180"/>
              </w:tabs>
              <w:jc w:val="both"/>
              <w:rPr>
                <w:rFonts w:ascii="Times New Roman" w:hAnsi="Times New Roman"/>
                <w:sz w:val="24"/>
                <w:szCs w:val="24"/>
              </w:rPr>
            </w:pPr>
            <w:r w:rsidRPr="00996572">
              <w:rPr>
                <w:rFonts w:ascii="Times New Roman" w:hAnsi="Times New Roman"/>
                <w:sz w:val="24"/>
                <w:szCs w:val="24"/>
              </w:rPr>
              <w:t>По запросу.</w:t>
            </w:r>
          </w:p>
        </w:tc>
      </w:tr>
      <w:tr w:rsidR="00526359" w:rsidRPr="00996572" w:rsidTr="009422B3">
        <w:trPr>
          <w:cantSplit/>
          <w:trHeight w:val="941"/>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Помогает в создании эмоционального настроя, повышении внимания детей при выполнении упражнений на активизацию дыхания.</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526359"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w:t>
            </w:r>
            <w:r>
              <w:rPr>
                <w:rFonts w:ascii="Times New Roman" w:hAnsi="Times New Roman"/>
                <w:sz w:val="24"/>
                <w:szCs w:val="24"/>
              </w:rPr>
              <w:t xml:space="preserve"> года</w:t>
            </w:r>
          </w:p>
        </w:tc>
      </w:tr>
      <w:tr w:rsidR="00526359" w:rsidRPr="00996572" w:rsidTr="009422B3">
        <w:trPr>
          <w:cantSplit/>
          <w:trHeight w:val="678"/>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Участвует в подборе музыкального сопровождения для проведения релаксационных упражнений.</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526359" w:rsidP="00E1135A">
            <w:pPr>
              <w:tabs>
                <w:tab w:val="left" w:pos="180"/>
              </w:tabs>
              <w:jc w:val="both"/>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w:t>
            </w:r>
            <w:r w:rsidRPr="00996572">
              <w:rPr>
                <w:rFonts w:ascii="Times New Roman" w:hAnsi="Times New Roman"/>
                <w:sz w:val="24"/>
                <w:szCs w:val="24"/>
              </w:rPr>
              <w:t>года, по запросу.</w:t>
            </w:r>
          </w:p>
        </w:tc>
      </w:tr>
      <w:tr w:rsidR="00526359" w:rsidRPr="00996572" w:rsidTr="009422B3">
        <w:trPr>
          <w:cantSplit/>
          <w:trHeight w:val="1061"/>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Учит детей определять, анализировать и обозначать словами свои переживания, работая над их эмоциональным развитием, в ходе прослушивания различных музыкальных произведений.</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526359" w:rsidRDefault="00526359" w:rsidP="00526359">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526359" w:rsidRPr="00996572" w:rsidTr="009422B3">
        <w:trPr>
          <w:cantSplit/>
          <w:trHeight w:val="794"/>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Оказывает консультативную помощь в разработке сценариев, праздников, программ развлечений и досуга, распределении ролей.</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526359" w:rsidRDefault="00526359" w:rsidP="00526359">
            <w:pPr>
              <w:tabs>
                <w:tab w:val="left" w:pos="180"/>
              </w:tabs>
              <w:jc w:val="both"/>
              <w:rPr>
                <w:rFonts w:ascii="Times New Roman" w:hAnsi="Times New Roman"/>
                <w:sz w:val="24"/>
                <w:szCs w:val="24"/>
              </w:rPr>
            </w:pPr>
            <w:r w:rsidRPr="00996572">
              <w:rPr>
                <w:rFonts w:ascii="Times New Roman" w:hAnsi="Times New Roman"/>
                <w:sz w:val="24"/>
                <w:szCs w:val="24"/>
              </w:rPr>
              <w:t xml:space="preserve">В течение года. </w:t>
            </w:r>
          </w:p>
        </w:tc>
      </w:tr>
      <w:tr w:rsidR="00526359" w:rsidRPr="00996572" w:rsidTr="009422B3">
        <w:trPr>
          <w:cantSplit/>
          <w:trHeight w:val="678"/>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Осуществляет сопровождение по развитию памяти, внимания, при подготовке к проведению праздников, досуга.</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526359"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526359" w:rsidRPr="00996572" w:rsidTr="009422B3">
        <w:trPr>
          <w:cantSplit/>
          <w:trHeight w:val="692"/>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Участвует в организации и проведении театрализованных представлений.</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526359"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526359" w:rsidRPr="00996572" w:rsidTr="009422B3">
        <w:trPr>
          <w:cantSplit/>
          <w:trHeight w:val="843"/>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Обеспечивает психологическую безопасность во время проведения массовых праздничных мероприятий.</w:t>
            </w:r>
          </w:p>
          <w:p w:rsidR="00526359" w:rsidRPr="00996572" w:rsidRDefault="00526359" w:rsidP="00E1135A">
            <w:pPr>
              <w:tabs>
                <w:tab w:val="left" w:pos="180"/>
              </w:tabs>
              <w:jc w:val="both"/>
              <w:rPr>
                <w:rFonts w:ascii="Times New Roman" w:hAnsi="Times New Roman"/>
                <w:sz w:val="24"/>
                <w:szCs w:val="24"/>
              </w:rPr>
            </w:pPr>
          </w:p>
        </w:tc>
        <w:tc>
          <w:tcPr>
            <w:tcW w:w="1387" w:type="dxa"/>
            <w:tcBorders>
              <w:top w:val="single" w:sz="4" w:space="0" w:color="auto"/>
              <w:left w:val="single" w:sz="4" w:space="0" w:color="000000"/>
              <w:right w:val="single" w:sz="4" w:space="0" w:color="000000"/>
            </w:tcBorders>
            <w:shd w:val="clear" w:color="auto" w:fill="auto"/>
          </w:tcPr>
          <w:p w:rsidR="00526359" w:rsidRPr="00996572" w:rsidRDefault="00526359" w:rsidP="00526359">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 запросу.</w:t>
            </w:r>
          </w:p>
        </w:tc>
      </w:tr>
      <w:tr w:rsidR="00526359" w:rsidRPr="00996572" w:rsidTr="009422B3">
        <w:trPr>
          <w:cantSplit/>
          <w:trHeight w:val="841"/>
        </w:trPr>
        <w:tc>
          <w:tcPr>
            <w:tcW w:w="680" w:type="dxa"/>
            <w:vMerge w:val="restart"/>
            <w:tcBorders>
              <w:top w:val="single" w:sz="4" w:space="0" w:color="000000"/>
              <w:left w:val="single" w:sz="4" w:space="0" w:color="000000"/>
            </w:tcBorders>
            <w:shd w:val="clear" w:color="auto" w:fill="auto"/>
          </w:tcPr>
          <w:p w:rsidR="00526359" w:rsidRPr="00996572" w:rsidRDefault="00CA62DD" w:rsidP="00E1135A">
            <w:pPr>
              <w:tabs>
                <w:tab w:val="left" w:pos="180"/>
              </w:tabs>
              <w:snapToGrid w:val="0"/>
              <w:jc w:val="both"/>
              <w:rPr>
                <w:rFonts w:ascii="Times New Roman" w:hAnsi="Times New Roman"/>
                <w:sz w:val="24"/>
                <w:szCs w:val="24"/>
              </w:rPr>
            </w:pPr>
            <w:r>
              <w:rPr>
                <w:rFonts w:ascii="Times New Roman" w:hAnsi="Times New Roman"/>
                <w:sz w:val="24"/>
                <w:szCs w:val="24"/>
              </w:rPr>
              <w:t>5</w:t>
            </w:r>
          </w:p>
        </w:tc>
        <w:tc>
          <w:tcPr>
            <w:tcW w:w="993" w:type="dxa"/>
            <w:vMerge w:val="restart"/>
            <w:tcBorders>
              <w:top w:val="single" w:sz="4" w:space="0" w:color="000000"/>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r w:rsidRPr="00996572">
              <w:rPr>
                <w:rFonts w:ascii="Times New Roman" w:hAnsi="Times New Roman"/>
                <w:b/>
                <w:sz w:val="24"/>
                <w:szCs w:val="24"/>
              </w:rPr>
              <w:t>С инструктором по физической культуре</w:t>
            </w:r>
          </w:p>
          <w:p w:rsidR="00526359" w:rsidRPr="00996572" w:rsidRDefault="00526359" w:rsidP="000B4B0D">
            <w:pPr>
              <w:tabs>
                <w:tab w:val="left" w:pos="180"/>
              </w:tabs>
              <w:ind w:left="113" w:right="113"/>
              <w:jc w:val="both"/>
              <w:rPr>
                <w:rFonts w:ascii="Times New Roman" w:hAnsi="Times New Roman"/>
                <w:b/>
                <w:sz w:val="24"/>
                <w:szCs w:val="24"/>
              </w:rPr>
            </w:pPr>
          </w:p>
        </w:tc>
        <w:tc>
          <w:tcPr>
            <w:tcW w:w="6804" w:type="dxa"/>
            <w:tcBorders>
              <w:top w:val="single" w:sz="4" w:space="0" w:color="000000"/>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Формирует у детей, родителей и сотрудников детского сада осознание понятия «здоровье» и влияния образа жизни на состояние здоровья.</w:t>
            </w:r>
          </w:p>
        </w:tc>
        <w:tc>
          <w:tcPr>
            <w:tcW w:w="1387" w:type="dxa"/>
            <w:tcBorders>
              <w:top w:val="single" w:sz="4" w:space="0" w:color="000000"/>
              <w:left w:val="single" w:sz="4" w:space="0" w:color="000000"/>
              <w:bottom w:val="single" w:sz="4" w:space="0" w:color="auto"/>
              <w:right w:val="single" w:sz="4" w:space="0" w:color="000000"/>
            </w:tcBorders>
            <w:shd w:val="clear" w:color="auto" w:fill="auto"/>
          </w:tcPr>
          <w:p w:rsidR="00526359" w:rsidRPr="00996572" w:rsidRDefault="00526359"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p w:rsidR="00526359" w:rsidRPr="00996572" w:rsidRDefault="00526359" w:rsidP="00E1135A">
            <w:pPr>
              <w:tabs>
                <w:tab w:val="left" w:pos="180"/>
              </w:tabs>
              <w:jc w:val="both"/>
              <w:rPr>
                <w:rFonts w:ascii="Times New Roman" w:hAnsi="Times New Roman"/>
                <w:sz w:val="24"/>
                <w:szCs w:val="24"/>
              </w:rPr>
            </w:pPr>
          </w:p>
        </w:tc>
      </w:tr>
      <w:tr w:rsidR="00526359" w:rsidRPr="00996572" w:rsidTr="009422B3">
        <w:trPr>
          <w:cantSplit/>
          <w:trHeight w:val="824"/>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Оказывает помощь в подборе игровых упражнений с учетом возрастных и психофизиологи</w:t>
            </w:r>
            <w:r w:rsidRPr="00996572">
              <w:rPr>
                <w:rFonts w:ascii="Times New Roman" w:hAnsi="Times New Roman"/>
                <w:sz w:val="24"/>
                <w:szCs w:val="24"/>
              </w:rPr>
              <w:softHyphen/>
              <w:t>ческих особенностей детей, уровня их развития и состояния здоровья.</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526359" w:rsidRDefault="00526359" w:rsidP="00526359">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w:t>
            </w:r>
            <w:r>
              <w:rPr>
                <w:rFonts w:ascii="Times New Roman" w:hAnsi="Times New Roman"/>
                <w:sz w:val="24"/>
                <w:szCs w:val="24"/>
              </w:rPr>
              <w:t xml:space="preserve"> запросу</w:t>
            </w:r>
          </w:p>
        </w:tc>
      </w:tr>
      <w:tr w:rsidR="00526359" w:rsidRPr="00996572" w:rsidTr="009422B3">
        <w:trPr>
          <w:cantSplit/>
          <w:trHeight w:val="263"/>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 xml:space="preserve">Способствует развитию </w:t>
            </w:r>
            <w:proofErr w:type="spellStart"/>
            <w:r w:rsidRPr="00996572">
              <w:rPr>
                <w:rFonts w:ascii="Times New Roman" w:hAnsi="Times New Roman"/>
                <w:sz w:val="24"/>
                <w:szCs w:val="24"/>
              </w:rPr>
              <w:t>мелкомоторных</w:t>
            </w:r>
            <w:proofErr w:type="spellEnd"/>
            <w:r w:rsidRPr="00996572">
              <w:rPr>
                <w:rFonts w:ascii="Times New Roman" w:hAnsi="Times New Roman"/>
                <w:sz w:val="24"/>
                <w:szCs w:val="24"/>
              </w:rPr>
              <w:t xml:space="preserve"> движений.</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526359" w:rsidP="00526359">
            <w:pPr>
              <w:tabs>
                <w:tab w:val="left" w:pos="180"/>
              </w:tabs>
              <w:jc w:val="both"/>
              <w:rPr>
                <w:rFonts w:ascii="Times New Roman" w:hAnsi="Times New Roman"/>
                <w:sz w:val="24"/>
                <w:szCs w:val="24"/>
              </w:rPr>
            </w:pPr>
            <w:r w:rsidRPr="00996572">
              <w:rPr>
                <w:rFonts w:ascii="Times New Roman" w:hAnsi="Times New Roman"/>
                <w:sz w:val="24"/>
                <w:szCs w:val="24"/>
              </w:rPr>
              <w:t xml:space="preserve"> В течение года.</w:t>
            </w:r>
          </w:p>
        </w:tc>
      </w:tr>
      <w:tr w:rsidR="00526359" w:rsidRPr="00996572" w:rsidTr="009422B3">
        <w:trPr>
          <w:cantSplit/>
          <w:trHeight w:val="651"/>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Формирует потребность в двигательной активности и физическом совершенствовании.</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526359"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526359" w:rsidRPr="00996572" w:rsidTr="009422B3">
        <w:trPr>
          <w:cantSplit/>
          <w:trHeight w:val="485"/>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Участвует в поиске новых эффективных методов и в целенаправленной деятельности по оздоровлению.</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526359"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526359" w:rsidRPr="00996572" w:rsidTr="009422B3">
        <w:trPr>
          <w:cantSplit/>
          <w:trHeight w:val="651"/>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Систематизирует результаты диагностики для постановки дальнейших задач.</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526359"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w:t>
            </w:r>
            <w:r>
              <w:rPr>
                <w:rFonts w:ascii="Times New Roman" w:hAnsi="Times New Roman"/>
                <w:sz w:val="24"/>
                <w:szCs w:val="24"/>
              </w:rPr>
              <w:t xml:space="preserve"> запросу</w:t>
            </w:r>
          </w:p>
        </w:tc>
      </w:tr>
      <w:tr w:rsidR="00526359" w:rsidRPr="00996572" w:rsidTr="009422B3">
        <w:trPr>
          <w:cantSplit/>
          <w:trHeight w:val="504"/>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526359">
            <w:pPr>
              <w:tabs>
                <w:tab w:val="left" w:pos="814"/>
              </w:tabs>
              <w:jc w:val="both"/>
              <w:rPr>
                <w:rFonts w:ascii="Times New Roman" w:hAnsi="Times New Roman"/>
                <w:sz w:val="24"/>
                <w:szCs w:val="24"/>
              </w:rPr>
            </w:pPr>
            <w:r w:rsidRPr="00996572">
              <w:rPr>
                <w:rFonts w:ascii="Times New Roman" w:hAnsi="Times New Roman"/>
                <w:sz w:val="24"/>
                <w:szCs w:val="24"/>
              </w:rPr>
              <w:t xml:space="preserve">Способствует внедрению в работу </w:t>
            </w:r>
            <w:proofErr w:type="spellStart"/>
            <w:r w:rsidRPr="00996572">
              <w:rPr>
                <w:rFonts w:ascii="Times New Roman" w:hAnsi="Times New Roman"/>
                <w:sz w:val="24"/>
                <w:szCs w:val="24"/>
              </w:rPr>
              <w:t>здоровьесберегающих</w:t>
            </w:r>
            <w:proofErr w:type="spellEnd"/>
            <w:r w:rsidRPr="00996572">
              <w:rPr>
                <w:rFonts w:ascii="Times New Roman" w:hAnsi="Times New Roman"/>
                <w:sz w:val="24"/>
                <w:szCs w:val="24"/>
              </w:rPr>
              <w:t xml:space="preserve"> технологий.</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9422B3"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526359" w:rsidRPr="00996572" w:rsidTr="009422B3">
        <w:trPr>
          <w:cantSplit/>
          <w:trHeight w:val="498"/>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9422B3">
            <w:pPr>
              <w:tabs>
                <w:tab w:val="left" w:pos="814"/>
              </w:tabs>
              <w:jc w:val="both"/>
              <w:rPr>
                <w:rFonts w:ascii="Times New Roman" w:hAnsi="Times New Roman"/>
                <w:sz w:val="24"/>
                <w:szCs w:val="24"/>
              </w:rPr>
            </w:pPr>
            <w:r w:rsidRPr="00996572">
              <w:rPr>
                <w:rFonts w:ascii="Times New Roman" w:hAnsi="Times New Roman"/>
                <w:sz w:val="24"/>
                <w:szCs w:val="24"/>
              </w:rPr>
              <w:t>Способствует формированию у детей волевых качеств (настрой на победу и т. д.).</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9422B3"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526359" w:rsidRPr="00996572" w:rsidTr="009422B3">
        <w:trPr>
          <w:cantSplit/>
          <w:trHeight w:val="664"/>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9422B3">
            <w:pPr>
              <w:tabs>
                <w:tab w:val="left" w:pos="454"/>
              </w:tabs>
              <w:jc w:val="both"/>
              <w:rPr>
                <w:rFonts w:ascii="Times New Roman" w:hAnsi="Times New Roman"/>
                <w:sz w:val="24"/>
                <w:szCs w:val="24"/>
              </w:rPr>
            </w:pPr>
            <w:r w:rsidRPr="00996572">
              <w:rPr>
                <w:rFonts w:ascii="Times New Roman" w:hAnsi="Times New Roman"/>
                <w:sz w:val="24"/>
                <w:szCs w:val="24"/>
              </w:rPr>
              <w:t>Помогает адаптироваться к новым условиям (спортивные соревнования, конкурсы вне дет</w:t>
            </w:r>
            <w:r w:rsidRPr="00996572">
              <w:rPr>
                <w:rFonts w:ascii="Times New Roman" w:hAnsi="Times New Roman"/>
                <w:sz w:val="24"/>
                <w:szCs w:val="24"/>
              </w:rPr>
              <w:softHyphen/>
              <w:t>ского сада).</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9422B3" w:rsidP="009422B3">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w:t>
            </w:r>
            <w:r>
              <w:rPr>
                <w:rFonts w:ascii="Times New Roman" w:hAnsi="Times New Roman"/>
                <w:sz w:val="24"/>
                <w:szCs w:val="24"/>
              </w:rPr>
              <w:t xml:space="preserve"> запросу</w:t>
            </w:r>
          </w:p>
        </w:tc>
      </w:tr>
      <w:tr w:rsidR="00526359" w:rsidRPr="00996572" w:rsidTr="009422B3">
        <w:trPr>
          <w:cantSplit/>
          <w:trHeight w:val="802"/>
        </w:trPr>
        <w:tc>
          <w:tcPr>
            <w:tcW w:w="680" w:type="dxa"/>
            <w:vMerge/>
            <w:tcBorders>
              <w:left w:val="single" w:sz="4" w:space="0" w:color="000000"/>
              <w:bottom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bottom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000000"/>
            </w:tcBorders>
            <w:shd w:val="clear" w:color="auto" w:fill="auto"/>
          </w:tcPr>
          <w:p w:rsidR="00526359" w:rsidRPr="00996572" w:rsidRDefault="00526359" w:rsidP="009422B3">
            <w:pPr>
              <w:tabs>
                <w:tab w:val="left" w:pos="454"/>
              </w:tabs>
              <w:jc w:val="both"/>
              <w:rPr>
                <w:rFonts w:ascii="Times New Roman" w:hAnsi="Times New Roman"/>
                <w:sz w:val="24"/>
                <w:szCs w:val="24"/>
              </w:rPr>
            </w:pPr>
            <w:r w:rsidRPr="00996572">
              <w:rPr>
                <w:rFonts w:ascii="Times New Roman" w:hAnsi="Times New Roman"/>
                <w:sz w:val="24"/>
                <w:szCs w:val="24"/>
              </w:rPr>
              <w:t>Организует психопрофилактические мероприятия с целью предупреждения психоэмоционального напряжения у детей (релаксации и т.п.).</w:t>
            </w:r>
          </w:p>
        </w:tc>
        <w:tc>
          <w:tcPr>
            <w:tcW w:w="1387" w:type="dxa"/>
            <w:tcBorders>
              <w:top w:val="single" w:sz="4" w:space="0" w:color="auto"/>
              <w:left w:val="single" w:sz="4" w:space="0" w:color="000000"/>
              <w:bottom w:val="single" w:sz="4" w:space="0" w:color="000000"/>
              <w:right w:val="single" w:sz="4" w:space="0" w:color="000000"/>
            </w:tcBorders>
            <w:shd w:val="clear" w:color="auto" w:fill="auto"/>
          </w:tcPr>
          <w:p w:rsidR="00526359" w:rsidRPr="00996572" w:rsidRDefault="009422B3" w:rsidP="009422B3">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526359" w:rsidRPr="00996572" w:rsidTr="009422B3">
        <w:trPr>
          <w:cantSplit/>
          <w:trHeight w:val="1149"/>
        </w:trPr>
        <w:tc>
          <w:tcPr>
            <w:tcW w:w="680" w:type="dxa"/>
            <w:vMerge w:val="restart"/>
            <w:tcBorders>
              <w:top w:val="single" w:sz="4" w:space="0" w:color="000000"/>
              <w:left w:val="single" w:sz="4" w:space="0" w:color="000000"/>
            </w:tcBorders>
            <w:shd w:val="clear" w:color="auto" w:fill="auto"/>
          </w:tcPr>
          <w:p w:rsidR="00526359" w:rsidRPr="00996572" w:rsidRDefault="00CA62DD" w:rsidP="00E1135A">
            <w:pPr>
              <w:tabs>
                <w:tab w:val="left" w:pos="180"/>
              </w:tabs>
              <w:snapToGrid w:val="0"/>
              <w:jc w:val="both"/>
              <w:rPr>
                <w:rFonts w:ascii="Times New Roman" w:hAnsi="Times New Roman"/>
                <w:sz w:val="24"/>
                <w:szCs w:val="24"/>
              </w:rPr>
            </w:pPr>
            <w:r>
              <w:rPr>
                <w:rFonts w:ascii="Times New Roman" w:hAnsi="Times New Roman"/>
                <w:sz w:val="24"/>
                <w:szCs w:val="24"/>
              </w:rPr>
              <w:t>6</w:t>
            </w:r>
          </w:p>
        </w:tc>
        <w:tc>
          <w:tcPr>
            <w:tcW w:w="993" w:type="dxa"/>
            <w:vMerge w:val="restart"/>
            <w:tcBorders>
              <w:top w:val="single" w:sz="4" w:space="0" w:color="000000"/>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r w:rsidRPr="00996572">
              <w:rPr>
                <w:rFonts w:ascii="Times New Roman" w:hAnsi="Times New Roman"/>
                <w:b/>
                <w:sz w:val="24"/>
                <w:szCs w:val="24"/>
              </w:rPr>
              <w:t>С учителем – логопедом</w:t>
            </w:r>
          </w:p>
          <w:p w:rsidR="00526359" w:rsidRPr="00996572" w:rsidRDefault="00526359" w:rsidP="000B4B0D">
            <w:pPr>
              <w:tabs>
                <w:tab w:val="left" w:pos="180"/>
              </w:tabs>
              <w:ind w:left="113" w:right="113"/>
              <w:jc w:val="both"/>
              <w:rPr>
                <w:rFonts w:ascii="Times New Roman" w:hAnsi="Times New Roman"/>
                <w:b/>
                <w:sz w:val="24"/>
                <w:szCs w:val="24"/>
              </w:rPr>
            </w:pPr>
          </w:p>
        </w:tc>
        <w:tc>
          <w:tcPr>
            <w:tcW w:w="6804" w:type="dxa"/>
            <w:tcBorders>
              <w:top w:val="single" w:sz="4" w:space="0" w:color="000000"/>
              <w:left w:val="single" w:sz="4" w:space="0" w:color="000000"/>
              <w:bottom w:val="single" w:sz="4" w:space="0" w:color="auto"/>
            </w:tcBorders>
            <w:shd w:val="clear" w:color="auto" w:fill="auto"/>
          </w:tcPr>
          <w:p w:rsidR="00526359" w:rsidRPr="00996572" w:rsidRDefault="00526359" w:rsidP="009422B3">
            <w:pPr>
              <w:tabs>
                <w:tab w:val="left" w:pos="454"/>
              </w:tabs>
              <w:jc w:val="both"/>
              <w:rPr>
                <w:rFonts w:ascii="Times New Roman" w:hAnsi="Times New Roman"/>
                <w:sz w:val="24"/>
                <w:szCs w:val="24"/>
              </w:rPr>
            </w:pPr>
            <w:r w:rsidRPr="00996572">
              <w:rPr>
                <w:rFonts w:ascii="Times New Roman" w:hAnsi="Times New Roman"/>
                <w:sz w:val="24"/>
                <w:szCs w:val="24"/>
              </w:rPr>
              <w:t>Участвует в обследовании детей с ОВЗ с целью выявления уровня их развития, состояния мелкой  моторики, а также особенностей познавательной деятельности, эмоциональной сферы.</w:t>
            </w:r>
          </w:p>
        </w:tc>
        <w:tc>
          <w:tcPr>
            <w:tcW w:w="1387" w:type="dxa"/>
            <w:tcBorders>
              <w:top w:val="single" w:sz="4" w:space="0" w:color="000000"/>
              <w:left w:val="single" w:sz="4" w:space="0" w:color="000000"/>
              <w:bottom w:val="single" w:sz="4" w:space="0" w:color="auto"/>
              <w:right w:val="single" w:sz="4" w:space="0" w:color="000000"/>
            </w:tcBorders>
            <w:shd w:val="clear" w:color="auto" w:fill="auto"/>
          </w:tcPr>
          <w:p w:rsidR="00526359" w:rsidRPr="00996572" w:rsidRDefault="00526359" w:rsidP="00E1135A">
            <w:pPr>
              <w:tabs>
                <w:tab w:val="left" w:pos="180"/>
              </w:tabs>
              <w:jc w:val="both"/>
              <w:rPr>
                <w:sz w:val="24"/>
                <w:szCs w:val="24"/>
              </w:rPr>
            </w:pPr>
            <w:r w:rsidRPr="00996572">
              <w:rPr>
                <w:rFonts w:ascii="Times New Roman" w:hAnsi="Times New Roman"/>
                <w:sz w:val="24"/>
                <w:szCs w:val="24"/>
              </w:rPr>
              <w:t>В соответствии с планом.</w:t>
            </w:r>
          </w:p>
        </w:tc>
      </w:tr>
      <w:tr w:rsidR="00526359" w:rsidRPr="00996572" w:rsidTr="009422B3">
        <w:trPr>
          <w:cantSplit/>
          <w:trHeight w:val="1071"/>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422B3" w:rsidRDefault="00526359" w:rsidP="009422B3">
            <w:pPr>
              <w:tabs>
                <w:tab w:val="left" w:pos="454"/>
              </w:tabs>
              <w:jc w:val="both"/>
              <w:rPr>
                <w:rFonts w:ascii="Times New Roman" w:hAnsi="Times New Roman"/>
                <w:sz w:val="24"/>
                <w:szCs w:val="24"/>
              </w:rPr>
            </w:pPr>
            <w:r w:rsidRPr="00996572">
              <w:rPr>
                <w:rFonts w:ascii="Times New Roman" w:hAnsi="Times New Roman"/>
                <w:sz w:val="24"/>
                <w:szCs w:val="24"/>
              </w:rPr>
              <w:t>Разрабатывает индивидуально-ориентированный маршрут психологического сопровождения ребенка и его семьи на основе полученных данных совместно со всеми специалистами.</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9422B3"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w:t>
            </w:r>
            <w:r>
              <w:rPr>
                <w:rFonts w:ascii="Times New Roman" w:hAnsi="Times New Roman"/>
                <w:sz w:val="24"/>
                <w:szCs w:val="24"/>
              </w:rPr>
              <w:t xml:space="preserve"> запросу</w:t>
            </w:r>
          </w:p>
        </w:tc>
      </w:tr>
      <w:tr w:rsidR="00526359" w:rsidRPr="00996572" w:rsidTr="009422B3">
        <w:trPr>
          <w:cantSplit/>
          <w:trHeight w:val="1468"/>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526359" w:rsidP="009422B3">
            <w:pPr>
              <w:jc w:val="both"/>
              <w:rPr>
                <w:rFonts w:ascii="Times New Roman" w:hAnsi="Times New Roman"/>
                <w:sz w:val="24"/>
                <w:szCs w:val="24"/>
              </w:rPr>
            </w:pPr>
            <w:r w:rsidRPr="00996572">
              <w:rPr>
                <w:rFonts w:ascii="Times New Roman" w:hAnsi="Times New Roman"/>
                <w:sz w:val="24"/>
                <w:szCs w:val="24"/>
              </w:rPr>
              <w:t>Подбирает материал для закрепления в разных видах детской деятельности полученных логопедических знаний, а именно: работа с разрезными картинками, упражнения с дидактическими игрушками, игры со строительным материалом, сооружение простых построек по образцу и др.</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9422B3"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p w:rsidR="00526359" w:rsidRPr="00996572" w:rsidRDefault="00526359" w:rsidP="00E1135A">
            <w:pPr>
              <w:tabs>
                <w:tab w:val="left" w:pos="180"/>
              </w:tabs>
              <w:jc w:val="both"/>
              <w:rPr>
                <w:rFonts w:ascii="Times New Roman" w:hAnsi="Times New Roman"/>
                <w:sz w:val="24"/>
                <w:szCs w:val="24"/>
              </w:rPr>
            </w:pPr>
          </w:p>
        </w:tc>
      </w:tr>
      <w:tr w:rsidR="009422B3" w:rsidRPr="00996572" w:rsidTr="009422B3">
        <w:trPr>
          <w:cantSplit/>
          <w:trHeight w:val="843"/>
        </w:trPr>
        <w:tc>
          <w:tcPr>
            <w:tcW w:w="680" w:type="dxa"/>
            <w:vMerge/>
            <w:tcBorders>
              <w:left w:val="single" w:sz="4" w:space="0" w:color="000000"/>
            </w:tcBorders>
            <w:shd w:val="clear" w:color="auto" w:fill="auto"/>
          </w:tcPr>
          <w:p w:rsidR="009422B3" w:rsidRPr="00996572" w:rsidRDefault="009422B3"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9422B3" w:rsidRPr="00996572" w:rsidRDefault="009422B3"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tcBorders>
            <w:shd w:val="clear" w:color="auto" w:fill="auto"/>
          </w:tcPr>
          <w:p w:rsidR="009422B3" w:rsidRPr="00996572" w:rsidRDefault="009422B3" w:rsidP="009422B3">
            <w:pPr>
              <w:tabs>
                <w:tab w:val="left" w:pos="454"/>
              </w:tabs>
              <w:jc w:val="both"/>
              <w:rPr>
                <w:rFonts w:ascii="Times New Roman" w:hAnsi="Times New Roman"/>
                <w:sz w:val="24"/>
                <w:szCs w:val="24"/>
              </w:rPr>
            </w:pPr>
            <w:r w:rsidRPr="00996572">
              <w:rPr>
                <w:rFonts w:ascii="Times New Roman" w:hAnsi="Times New Roman"/>
                <w:sz w:val="24"/>
                <w:szCs w:val="24"/>
              </w:rPr>
              <w:t>Участвует в ПМ</w:t>
            </w:r>
            <w:proofErr w:type="gramStart"/>
            <w:r w:rsidRPr="00996572">
              <w:rPr>
                <w:rFonts w:ascii="Times New Roman" w:hAnsi="Times New Roman"/>
                <w:sz w:val="24"/>
                <w:szCs w:val="24"/>
              </w:rPr>
              <w:t>П-</w:t>
            </w:r>
            <w:proofErr w:type="gramEnd"/>
            <w:r w:rsidRPr="00996572">
              <w:rPr>
                <w:rFonts w:ascii="Times New Roman" w:hAnsi="Times New Roman"/>
                <w:sz w:val="24"/>
                <w:szCs w:val="24"/>
              </w:rPr>
              <w:t xml:space="preserve"> совещаниях (совместное составление заключений, представлений на детей).</w:t>
            </w:r>
          </w:p>
        </w:tc>
        <w:tc>
          <w:tcPr>
            <w:tcW w:w="1387" w:type="dxa"/>
            <w:tcBorders>
              <w:top w:val="single" w:sz="4" w:space="0" w:color="auto"/>
              <w:left w:val="single" w:sz="4" w:space="0" w:color="000000"/>
              <w:right w:val="single" w:sz="4" w:space="0" w:color="000000"/>
            </w:tcBorders>
            <w:shd w:val="clear" w:color="auto" w:fill="auto"/>
          </w:tcPr>
          <w:p w:rsidR="009422B3" w:rsidRPr="00996572" w:rsidRDefault="009422B3"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 по</w:t>
            </w:r>
            <w:r>
              <w:rPr>
                <w:rFonts w:ascii="Times New Roman" w:hAnsi="Times New Roman"/>
                <w:sz w:val="24"/>
                <w:szCs w:val="24"/>
              </w:rPr>
              <w:t xml:space="preserve"> запросу</w:t>
            </w:r>
          </w:p>
        </w:tc>
      </w:tr>
      <w:tr w:rsidR="00526359" w:rsidRPr="00996572" w:rsidTr="009422B3">
        <w:trPr>
          <w:cantSplit/>
          <w:trHeight w:val="664"/>
        </w:trPr>
        <w:tc>
          <w:tcPr>
            <w:tcW w:w="680" w:type="dxa"/>
            <w:vMerge w:val="restart"/>
            <w:tcBorders>
              <w:top w:val="single" w:sz="4" w:space="0" w:color="000000"/>
              <w:left w:val="single" w:sz="4" w:space="0" w:color="000000"/>
            </w:tcBorders>
            <w:shd w:val="clear" w:color="auto" w:fill="auto"/>
          </w:tcPr>
          <w:p w:rsidR="00526359" w:rsidRPr="00996572" w:rsidRDefault="00CA62DD" w:rsidP="00E1135A">
            <w:pPr>
              <w:tabs>
                <w:tab w:val="left" w:pos="180"/>
              </w:tabs>
              <w:snapToGrid w:val="0"/>
              <w:jc w:val="both"/>
              <w:rPr>
                <w:rFonts w:ascii="Times New Roman" w:hAnsi="Times New Roman"/>
                <w:sz w:val="24"/>
                <w:szCs w:val="24"/>
              </w:rPr>
            </w:pPr>
            <w:r>
              <w:rPr>
                <w:rFonts w:ascii="Times New Roman" w:hAnsi="Times New Roman"/>
                <w:sz w:val="24"/>
                <w:szCs w:val="24"/>
              </w:rPr>
              <w:t>7</w:t>
            </w:r>
          </w:p>
        </w:tc>
        <w:tc>
          <w:tcPr>
            <w:tcW w:w="993" w:type="dxa"/>
            <w:vMerge w:val="restart"/>
            <w:tcBorders>
              <w:top w:val="single" w:sz="4" w:space="0" w:color="000000"/>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r w:rsidRPr="00996572">
              <w:rPr>
                <w:rFonts w:ascii="Times New Roman" w:hAnsi="Times New Roman"/>
                <w:b/>
                <w:sz w:val="24"/>
                <w:szCs w:val="24"/>
              </w:rPr>
              <w:t>С учителем-дефектологом</w:t>
            </w:r>
          </w:p>
          <w:p w:rsidR="00526359" w:rsidRPr="00996572" w:rsidRDefault="00526359" w:rsidP="000B4B0D">
            <w:pPr>
              <w:tabs>
                <w:tab w:val="left" w:pos="180"/>
              </w:tabs>
              <w:ind w:left="113" w:right="113"/>
              <w:jc w:val="both"/>
              <w:rPr>
                <w:rFonts w:ascii="Times New Roman" w:hAnsi="Times New Roman"/>
                <w:sz w:val="24"/>
                <w:szCs w:val="24"/>
              </w:rPr>
            </w:pPr>
          </w:p>
        </w:tc>
        <w:tc>
          <w:tcPr>
            <w:tcW w:w="6804" w:type="dxa"/>
            <w:tcBorders>
              <w:top w:val="single" w:sz="4" w:space="0" w:color="000000"/>
              <w:left w:val="single" w:sz="4" w:space="0" w:color="000000"/>
              <w:bottom w:val="single" w:sz="4" w:space="0" w:color="auto"/>
            </w:tcBorders>
            <w:shd w:val="clear" w:color="auto" w:fill="auto"/>
          </w:tcPr>
          <w:p w:rsidR="00526359" w:rsidRPr="00996572" w:rsidRDefault="009422B3" w:rsidP="009422B3">
            <w:pPr>
              <w:tabs>
                <w:tab w:val="left" w:pos="94"/>
                <w:tab w:val="left" w:pos="454"/>
              </w:tabs>
              <w:jc w:val="both"/>
              <w:rPr>
                <w:rFonts w:ascii="Times New Roman" w:hAnsi="Times New Roman"/>
                <w:sz w:val="24"/>
                <w:szCs w:val="24"/>
              </w:rPr>
            </w:pPr>
            <w:r w:rsidRPr="00996572">
              <w:rPr>
                <w:rFonts w:ascii="Times New Roman" w:hAnsi="Times New Roman"/>
                <w:sz w:val="24"/>
                <w:szCs w:val="24"/>
              </w:rPr>
              <w:t xml:space="preserve">Оказывает помощь детям в овладении учебными навыками и умениями, в развитии их </w:t>
            </w:r>
            <w:proofErr w:type="spellStart"/>
            <w:r w:rsidRPr="00996572">
              <w:rPr>
                <w:rFonts w:ascii="Times New Roman" w:hAnsi="Times New Roman"/>
                <w:sz w:val="24"/>
                <w:szCs w:val="24"/>
              </w:rPr>
              <w:t>саморегуляции</w:t>
            </w:r>
            <w:proofErr w:type="spellEnd"/>
            <w:r w:rsidRPr="00996572">
              <w:rPr>
                <w:rFonts w:ascii="Times New Roman" w:hAnsi="Times New Roman"/>
                <w:sz w:val="24"/>
                <w:szCs w:val="24"/>
              </w:rPr>
              <w:t xml:space="preserve"> и самоконтроля на заня</w:t>
            </w:r>
            <w:r>
              <w:rPr>
                <w:rFonts w:ascii="Times New Roman" w:hAnsi="Times New Roman"/>
                <w:sz w:val="24"/>
                <w:szCs w:val="24"/>
              </w:rPr>
              <w:t>тиях</w:t>
            </w:r>
            <w:r w:rsidRPr="00996572">
              <w:rPr>
                <w:rFonts w:ascii="Times New Roman" w:hAnsi="Times New Roman"/>
                <w:sz w:val="24"/>
                <w:szCs w:val="24"/>
              </w:rPr>
              <w:t>.</w:t>
            </w:r>
          </w:p>
        </w:tc>
        <w:tc>
          <w:tcPr>
            <w:tcW w:w="1387" w:type="dxa"/>
            <w:tcBorders>
              <w:top w:val="single" w:sz="4" w:space="0" w:color="000000"/>
              <w:left w:val="single" w:sz="4" w:space="0" w:color="000000"/>
              <w:bottom w:val="single" w:sz="4" w:space="0" w:color="auto"/>
              <w:right w:val="single" w:sz="4" w:space="0" w:color="000000"/>
            </w:tcBorders>
            <w:shd w:val="clear" w:color="auto" w:fill="auto"/>
          </w:tcPr>
          <w:p w:rsidR="009422B3" w:rsidRPr="00996572" w:rsidRDefault="009422B3" w:rsidP="009422B3">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p w:rsidR="00526359" w:rsidRPr="00996572" w:rsidRDefault="00526359" w:rsidP="00E1135A">
            <w:pPr>
              <w:jc w:val="both"/>
              <w:rPr>
                <w:sz w:val="24"/>
                <w:szCs w:val="24"/>
              </w:rPr>
            </w:pPr>
          </w:p>
        </w:tc>
      </w:tr>
      <w:tr w:rsidR="00526359" w:rsidRPr="00996572" w:rsidTr="009422B3">
        <w:trPr>
          <w:cantSplit/>
          <w:trHeight w:val="955"/>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9422B3" w:rsidP="009422B3">
            <w:pPr>
              <w:tabs>
                <w:tab w:val="left" w:pos="94"/>
                <w:tab w:val="left" w:pos="454"/>
              </w:tabs>
              <w:jc w:val="both"/>
              <w:rPr>
                <w:rFonts w:ascii="Times New Roman" w:hAnsi="Times New Roman"/>
                <w:sz w:val="24"/>
                <w:szCs w:val="24"/>
              </w:rPr>
            </w:pPr>
            <w:r w:rsidRPr="00996572">
              <w:rPr>
                <w:rFonts w:ascii="Times New Roman" w:hAnsi="Times New Roman"/>
                <w:sz w:val="24"/>
                <w:szCs w:val="24"/>
              </w:rPr>
              <w:t>Участвует в обследовании детей с ОВЗ с целью выявления уровня их развития, состояния общей, мелкой артикуляционной моторики, а также особенностей познавательной деятельности, эмоциональной сферы.</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422B3" w:rsidRPr="00996572" w:rsidRDefault="009422B3" w:rsidP="009422B3">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p w:rsidR="00526359" w:rsidRPr="00996572" w:rsidRDefault="00526359" w:rsidP="00E1135A">
            <w:pPr>
              <w:tabs>
                <w:tab w:val="left" w:pos="180"/>
              </w:tabs>
              <w:jc w:val="both"/>
              <w:rPr>
                <w:rFonts w:ascii="Times New Roman" w:hAnsi="Times New Roman"/>
                <w:sz w:val="24"/>
                <w:szCs w:val="24"/>
              </w:rPr>
            </w:pPr>
          </w:p>
          <w:p w:rsidR="00526359" w:rsidRPr="00996572" w:rsidRDefault="00526359" w:rsidP="009422B3">
            <w:pPr>
              <w:tabs>
                <w:tab w:val="left" w:pos="180"/>
              </w:tabs>
              <w:jc w:val="both"/>
              <w:rPr>
                <w:rFonts w:ascii="Times New Roman" w:hAnsi="Times New Roman"/>
                <w:sz w:val="24"/>
                <w:szCs w:val="24"/>
              </w:rPr>
            </w:pPr>
          </w:p>
        </w:tc>
      </w:tr>
      <w:tr w:rsidR="00526359" w:rsidRPr="00996572" w:rsidTr="009422B3">
        <w:trPr>
          <w:cantSplit/>
          <w:trHeight w:val="798"/>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9422B3" w:rsidP="009422B3">
            <w:pPr>
              <w:tabs>
                <w:tab w:val="left" w:pos="94"/>
                <w:tab w:val="left" w:pos="454"/>
              </w:tabs>
              <w:jc w:val="both"/>
              <w:rPr>
                <w:rFonts w:ascii="Times New Roman" w:hAnsi="Times New Roman"/>
                <w:sz w:val="24"/>
                <w:szCs w:val="24"/>
              </w:rPr>
            </w:pPr>
            <w:r w:rsidRPr="00996572">
              <w:rPr>
                <w:rFonts w:ascii="Times New Roman" w:hAnsi="Times New Roman"/>
                <w:color w:val="000000"/>
                <w:sz w:val="24"/>
                <w:szCs w:val="24"/>
              </w:rPr>
              <w:t>Разрабатывает индивидуальн</w:t>
            </w:r>
            <w:r>
              <w:rPr>
                <w:rFonts w:ascii="Times New Roman" w:hAnsi="Times New Roman"/>
                <w:color w:val="000000"/>
                <w:sz w:val="24"/>
                <w:szCs w:val="24"/>
              </w:rPr>
              <w:t>ый образовательный</w:t>
            </w:r>
            <w:r w:rsidRPr="00996572">
              <w:rPr>
                <w:rFonts w:ascii="Times New Roman" w:hAnsi="Times New Roman"/>
                <w:color w:val="000000"/>
                <w:sz w:val="24"/>
                <w:szCs w:val="24"/>
              </w:rPr>
              <w:t xml:space="preserve"> маршрут психологического сопровождения ребенка и его семьи на основе полученных данных совместно со всеми специалистами.</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422B3" w:rsidRDefault="009422B3" w:rsidP="009422B3">
            <w:pPr>
              <w:tabs>
                <w:tab w:val="left" w:pos="2412"/>
              </w:tabs>
              <w:jc w:val="both"/>
              <w:rPr>
                <w:rFonts w:ascii="Times New Roman" w:hAnsi="Times New Roman"/>
                <w:sz w:val="24"/>
                <w:szCs w:val="24"/>
              </w:rPr>
            </w:pPr>
            <w:r w:rsidRPr="00996572">
              <w:rPr>
                <w:rFonts w:ascii="Times New Roman" w:hAnsi="Times New Roman"/>
                <w:sz w:val="24"/>
                <w:szCs w:val="24"/>
              </w:rPr>
              <w:t>В течение года, по</w:t>
            </w:r>
            <w:r>
              <w:rPr>
                <w:rFonts w:ascii="Times New Roman" w:hAnsi="Times New Roman"/>
                <w:sz w:val="24"/>
                <w:szCs w:val="24"/>
              </w:rPr>
              <w:t xml:space="preserve"> запросу</w:t>
            </w:r>
          </w:p>
        </w:tc>
      </w:tr>
      <w:tr w:rsidR="00526359" w:rsidRPr="00996572" w:rsidTr="009422B3">
        <w:trPr>
          <w:cantSplit/>
          <w:trHeight w:val="560"/>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9422B3" w:rsidP="009422B3">
            <w:pPr>
              <w:tabs>
                <w:tab w:val="left" w:pos="94"/>
                <w:tab w:val="left" w:pos="454"/>
              </w:tabs>
              <w:jc w:val="both"/>
              <w:rPr>
                <w:rFonts w:ascii="Times New Roman" w:hAnsi="Times New Roman"/>
                <w:sz w:val="24"/>
                <w:szCs w:val="24"/>
              </w:rPr>
            </w:pPr>
            <w:r w:rsidRPr="00996572">
              <w:rPr>
                <w:rFonts w:ascii="Times New Roman" w:hAnsi="Times New Roman"/>
                <w:sz w:val="24"/>
                <w:szCs w:val="24"/>
              </w:rPr>
              <w:t>Участвует в проведении совместных консультаций по результатам диагностики детей с ОВЗ.</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9422B3"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течение года.</w:t>
            </w:r>
          </w:p>
        </w:tc>
      </w:tr>
      <w:tr w:rsidR="00526359" w:rsidRPr="00996572" w:rsidTr="009422B3">
        <w:trPr>
          <w:cantSplit/>
          <w:trHeight w:val="678"/>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422B3" w:rsidRDefault="009422B3" w:rsidP="009422B3">
            <w:pPr>
              <w:tabs>
                <w:tab w:val="left" w:pos="94"/>
                <w:tab w:val="left" w:pos="454"/>
              </w:tabs>
              <w:jc w:val="both"/>
              <w:rPr>
                <w:rFonts w:ascii="Times New Roman" w:hAnsi="Times New Roman"/>
                <w:color w:val="000000"/>
                <w:sz w:val="24"/>
                <w:szCs w:val="24"/>
              </w:rPr>
            </w:pPr>
            <w:r w:rsidRPr="00996572">
              <w:rPr>
                <w:rFonts w:ascii="Times New Roman" w:hAnsi="Times New Roman"/>
                <w:sz w:val="24"/>
                <w:szCs w:val="24"/>
              </w:rPr>
              <w:t>Подбирает материал для закрепления в разных видах детской деятельности полученных знаний, а именно: упражнения на развитие восприятие цвета, формы и т.д.,  упражнения с дидактическими игрушками, игры со строительным материалом, сооружение простых построек по образцу и др.</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9422B3" w:rsidRPr="00996572" w:rsidRDefault="009422B3" w:rsidP="009422B3">
            <w:pPr>
              <w:tabs>
                <w:tab w:val="left" w:pos="180"/>
              </w:tabs>
              <w:jc w:val="both"/>
              <w:rPr>
                <w:rFonts w:ascii="Times New Roman" w:hAnsi="Times New Roman"/>
                <w:sz w:val="24"/>
                <w:szCs w:val="24"/>
              </w:rPr>
            </w:pPr>
            <w:r w:rsidRPr="00996572">
              <w:rPr>
                <w:rFonts w:ascii="Times New Roman" w:hAnsi="Times New Roman"/>
                <w:sz w:val="24"/>
                <w:szCs w:val="24"/>
              </w:rPr>
              <w:t>В течени</w:t>
            </w:r>
            <w:proofErr w:type="gramStart"/>
            <w:r w:rsidRPr="00996572">
              <w:rPr>
                <w:rFonts w:ascii="Times New Roman" w:hAnsi="Times New Roman"/>
                <w:sz w:val="24"/>
                <w:szCs w:val="24"/>
              </w:rPr>
              <w:t>и</w:t>
            </w:r>
            <w:proofErr w:type="gramEnd"/>
            <w:r w:rsidRPr="00996572">
              <w:rPr>
                <w:rFonts w:ascii="Times New Roman" w:hAnsi="Times New Roman"/>
                <w:sz w:val="24"/>
                <w:szCs w:val="24"/>
              </w:rPr>
              <w:t xml:space="preserve"> года, по запросам.</w:t>
            </w:r>
          </w:p>
          <w:p w:rsidR="00526359" w:rsidRPr="00996572" w:rsidRDefault="00526359" w:rsidP="00E1135A">
            <w:pPr>
              <w:tabs>
                <w:tab w:val="left" w:pos="180"/>
              </w:tabs>
              <w:jc w:val="both"/>
              <w:rPr>
                <w:rFonts w:ascii="Times New Roman" w:hAnsi="Times New Roman"/>
                <w:sz w:val="24"/>
                <w:szCs w:val="24"/>
              </w:rPr>
            </w:pPr>
          </w:p>
          <w:p w:rsidR="00526359" w:rsidRPr="00996572" w:rsidRDefault="00526359" w:rsidP="00E1135A">
            <w:pPr>
              <w:tabs>
                <w:tab w:val="left" w:pos="180"/>
              </w:tabs>
              <w:jc w:val="both"/>
              <w:rPr>
                <w:rFonts w:ascii="Times New Roman" w:hAnsi="Times New Roman"/>
                <w:sz w:val="24"/>
                <w:szCs w:val="24"/>
              </w:rPr>
            </w:pPr>
          </w:p>
        </w:tc>
      </w:tr>
      <w:tr w:rsidR="00526359" w:rsidRPr="00996572" w:rsidTr="009422B3">
        <w:trPr>
          <w:cantSplit/>
          <w:trHeight w:val="862"/>
        </w:trPr>
        <w:tc>
          <w:tcPr>
            <w:tcW w:w="680" w:type="dxa"/>
            <w:vMerge/>
            <w:tcBorders>
              <w:left w:val="single" w:sz="4" w:space="0" w:color="000000"/>
            </w:tcBorders>
            <w:shd w:val="clear" w:color="auto" w:fill="auto"/>
          </w:tcPr>
          <w:p w:rsidR="00526359" w:rsidRPr="00996572" w:rsidRDefault="00526359"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526359" w:rsidRPr="00996572" w:rsidRDefault="00526359"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bottom w:val="single" w:sz="4" w:space="0" w:color="auto"/>
            </w:tcBorders>
            <w:shd w:val="clear" w:color="auto" w:fill="auto"/>
          </w:tcPr>
          <w:p w:rsidR="00526359" w:rsidRPr="00996572" w:rsidRDefault="009422B3" w:rsidP="009422B3">
            <w:pPr>
              <w:tabs>
                <w:tab w:val="left" w:pos="94"/>
                <w:tab w:val="left" w:pos="454"/>
              </w:tabs>
              <w:jc w:val="both"/>
              <w:rPr>
                <w:rFonts w:ascii="Times New Roman" w:hAnsi="Times New Roman"/>
                <w:sz w:val="24"/>
                <w:szCs w:val="24"/>
              </w:rPr>
            </w:pPr>
            <w:r w:rsidRPr="00996572">
              <w:rPr>
                <w:rFonts w:ascii="Times New Roman" w:hAnsi="Times New Roman"/>
                <w:sz w:val="24"/>
                <w:szCs w:val="24"/>
              </w:rPr>
              <w:t>Участвует в ПМ</w:t>
            </w:r>
            <w:proofErr w:type="gramStart"/>
            <w:r w:rsidRPr="00996572">
              <w:rPr>
                <w:rFonts w:ascii="Times New Roman" w:hAnsi="Times New Roman"/>
                <w:sz w:val="24"/>
                <w:szCs w:val="24"/>
              </w:rPr>
              <w:t>П-</w:t>
            </w:r>
            <w:proofErr w:type="gramEnd"/>
            <w:r w:rsidRPr="00996572">
              <w:rPr>
                <w:rFonts w:ascii="Times New Roman" w:hAnsi="Times New Roman"/>
                <w:sz w:val="24"/>
                <w:szCs w:val="24"/>
              </w:rPr>
              <w:t xml:space="preserve"> совещаниях (организация работы, составление заключений).</w:t>
            </w:r>
          </w:p>
        </w:tc>
        <w:tc>
          <w:tcPr>
            <w:tcW w:w="1387" w:type="dxa"/>
            <w:tcBorders>
              <w:top w:val="single" w:sz="4" w:space="0" w:color="auto"/>
              <w:left w:val="single" w:sz="4" w:space="0" w:color="000000"/>
              <w:bottom w:val="single" w:sz="4" w:space="0" w:color="auto"/>
              <w:right w:val="single" w:sz="4" w:space="0" w:color="000000"/>
            </w:tcBorders>
            <w:shd w:val="clear" w:color="auto" w:fill="auto"/>
          </w:tcPr>
          <w:p w:rsidR="00526359" w:rsidRPr="00996572" w:rsidRDefault="009422B3" w:rsidP="00E1135A">
            <w:pPr>
              <w:tabs>
                <w:tab w:val="left" w:pos="180"/>
              </w:tabs>
              <w:jc w:val="both"/>
              <w:rPr>
                <w:rFonts w:ascii="Times New Roman" w:hAnsi="Times New Roman"/>
                <w:sz w:val="24"/>
                <w:szCs w:val="24"/>
              </w:rPr>
            </w:pPr>
            <w:r w:rsidRPr="00996572">
              <w:rPr>
                <w:rFonts w:ascii="Times New Roman" w:hAnsi="Times New Roman"/>
                <w:sz w:val="24"/>
                <w:szCs w:val="24"/>
              </w:rPr>
              <w:t>В течени</w:t>
            </w:r>
            <w:proofErr w:type="gramStart"/>
            <w:r w:rsidRPr="00996572">
              <w:rPr>
                <w:rFonts w:ascii="Times New Roman" w:hAnsi="Times New Roman"/>
                <w:sz w:val="24"/>
                <w:szCs w:val="24"/>
              </w:rPr>
              <w:t>и</w:t>
            </w:r>
            <w:proofErr w:type="gramEnd"/>
            <w:r w:rsidRPr="00996572">
              <w:rPr>
                <w:rFonts w:ascii="Times New Roman" w:hAnsi="Times New Roman"/>
                <w:sz w:val="24"/>
                <w:szCs w:val="24"/>
              </w:rPr>
              <w:t xml:space="preserve"> года, по запросам.</w:t>
            </w:r>
          </w:p>
        </w:tc>
      </w:tr>
      <w:tr w:rsidR="00CA62DD" w:rsidRPr="00996572" w:rsidTr="00CA62DD">
        <w:trPr>
          <w:cantSplit/>
          <w:trHeight w:val="562"/>
        </w:trPr>
        <w:tc>
          <w:tcPr>
            <w:tcW w:w="680" w:type="dxa"/>
            <w:vMerge/>
            <w:tcBorders>
              <w:left w:val="single" w:sz="4" w:space="0" w:color="000000"/>
            </w:tcBorders>
            <w:shd w:val="clear" w:color="auto" w:fill="auto"/>
          </w:tcPr>
          <w:p w:rsidR="00CA62DD" w:rsidRPr="00996572" w:rsidRDefault="00CA62DD" w:rsidP="00E1135A">
            <w:pPr>
              <w:tabs>
                <w:tab w:val="left" w:pos="180"/>
              </w:tabs>
              <w:snapToGrid w:val="0"/>
              <w:jc w:val="both"/>
              <w:rPr>
                <w:rFonts w:ascii="Times New Roman" w:hAnsi="Times New Roman"/>
                <w:sz w:val="24"/>
                <w:szCs w:val="24"/>
              </w:rPr>
            </w:pPr>
          </w:p>
        </w:tc>
        <w:tc>
          <w:tcPr>
            <w:tcW w:w="993" w:type="dxa"/>
            <w:vMerge/>
            <w:tcBorders>
              <w:left w:val="single" w:sz="4" w:space="0" w:color="000000"/>
            </w:tcBorders>
            <w:shd w:val="clear" w:color="auto" w:fill="auto"/>
            <w:textDirection w:val="tbRl"/>
          </w:tcPr>
          <w:p w:rsidR="00CA62DD" w:rsidRPr="00996572" w:rsidRDefault="00CA62DD" w:rsidP="000B4B0D">
            <w:pPr>
              <w:ind w:left="113" w:right="113"/>
              <w:jc w:val="both"/>
              <w:rPr>
                <w:rFonts w:ascii="Times New Roman" w:hAnsi="Times New Roman"/>
                <w:b/>
                <w:sz w:val="24"/>
                <w:szCs w:val="24"/>
              </w:rPr>
            </w:pPr>
          </w:p>
        </w:tc>
        <w:tc>
          <w:tcPr>
            <w:tcW w:w="6804" w:type="dxa"/>
            <w:tcBorders>
              <w:top w:val="single" w:sz="4" w:space="0" w:color="auto"/>
              <w:left w:val="single" w:sz="4" w:space="0" w:color="000000"/>
            </w:tcBorders>
            <w:shd w:val="clear" w:color="auto" w:fill="auto"/>
          </w:tcPr>
          <w:p w:rsidR="00CA62DD" w:rsidRPr="00996572" w:rsidRDefault="00CA62DD" w:rsidP="009422B3">
            <w:pPr>
              <w:tabs>
                <w:tab w:val="left" w:pos="94"/>
                <w:tab w:val="left" w:pos="454"/>
              </w:tabs>
              <w:jc w:val="both"/>
              <w:rPr>
                <w:rFonts w:ascii="Times New Roman" w:hAnsi="Times New Roman"/>
                <w:sz w:val="24"/>
                <w:szCs w:val="24"/>
              </w:rPr>
            </w:pPr>
            <w:r w:rsidRPr="00996572">
              <w:rPr>
                <w:rFonts w:ascii="Times New Roman" w:hAnsi="Times New Roman"/>
                <w:sz w:val="24"/>
                <w:szCs w:val="24"/>
              </w:rPr>
              <w:t>Совместно осуществляет психологическое сопровождение детей в период адаптации.</w:t>
            </w:r>
          </w:p>
        </w:tc>
        <w:tc>
          <w:tcPr>
            <w:tcW w:w="1387" w:type="dxa"/>
            <w:tcBorders>
              <w:top w:val="single" w:sz="4" w:space="0" w:color="auto"/>
              <w:left w:val="single" w:sz="4" w:space="0" w:color="000000"/>
              <w:right w:val="single" w:sz="4" w:space="0" w:color="000000"/>
            </w:tcBorders>
            <w:shd w:val="clear" w:color="auto" w:fill="auto"/>
          </w:tcPr>
          <w:p w:rsidR="00CA62DD" w:rsidRPr="00996572" w:rsidRDefault="00CA62DD" w:rsidP="00E1135A">
            <w:pPr>
              <w:tabs>
                <w:tab w:val="left" w:pos="180"/>
              </w:tabs>
              <w:jc w:val="both"/>
              <w:rPr>
                <w:rFonts w:ascii="Times New Roman" w:hAnsi="Times New Roman"/>
                <w:sz w:val="24"/>
                <w:szCs w:val="24"/>
              </w:rPr>
            </w:pPr>
            <w:r>
              <w:rPr>
                <w:rFonts w:ascii="Times New Roman" w:hAnsi="Times New Roman"/>
                <w:sz w:val="24"/>
                <w:szCs w:val="24"/>
              </w:rPr>
              <w:t>Сентябрь-октябрь</w:t>
            </w:r>
          </w:p>
        </w:tc>
      </w:tr>
    </w:tbl>
    <w:p w:rsidR="00880CEB" w:rsidRDefault="00880CEB" w:rsidP="00B23A11">
      <w:pPr>
        <w:autoSpaceDE w:val="0"/>
        <w:autoSpaceDN w:val="0"/>
        <w:adjustRightInd w:val="0"/>
        <w:ind w:firstLine="709"/>
        <w:jc w:val="center"/>
        <w:rPr>
          <w:rFonts w:ascii="Times New Roman" w:hAnsi="Times New Roman"/>
          <w:b/>
          <w:bCs/>
          <w:color w:val="000000"/>
          <w:sz w:val="28"/>
          <w:szCs w:val="28"/>
        </w:rPr>
      </w:pPr>
    </w:p>
    <w:p w:rsidR="001A1913" w:rsidRDefault="001A1913" w:rsidP="00880CEB">
      <w:pPr>
        <w:autoSpaceDE w:val="0"/>
        <w:autoSpaceDN w:val="0"/>
        <w:adjustRightInd w:val="0"/>
        <w:ind w:firstLine="709"/>
        <w:jc w:val="center"/>
        <w:rPr>
          <w:rFonts w:ascii="Times New Roman" w:hAnsi="Times New Roman"/>
          <w:b/>
          <w:bCs/>
          <w:color w:val="000000"/>
          <w:sz w:val="32"/>
          <w:szCs w:val="32"/>
          <w:u w:val="single"/>
          <w:lang w:val="en-US"/>
        </w:rPr>
      </w:pPr>
    </w:p>
    <w:p w:rsidR="00667FFC" w:rsidRPr="00A55172" w:rsidRDefault="00CA62DD" w:rsidP="00880CEB">
      <w:pPr>
        <w:autoSpaceDE w:val="0"/>
        <w:autoSpaceDN w:val="0"/>
        <w:adjustRightInd w:val="0"/>
        <w:ind w:firstLine="709"/>
        <w:jc w:val="center"/>
        <w:rPr>
          <w:rFonts w:ascii="Times New Roman" w:hAnsi="Times New Roman"/>
          <w:b/>
          <w:bCs/>
          <w:color w:val="000000"/>
          <w:sz w:val="32"/>
          <w:szCs w:val="32"/>
          <w:u w:val="single"/>
        </w:rPr>
      </w:pPr>
      <w:r w:rsidRPr="00A55172">
        <w:rPr>
          <w:rFonts w:ascii="Times New Roman" w:hAnsi="Times New Roman"/>
          <w:b/>
          <w:bCs/>
          <w:color w:val="000000"/>
          <w:sz w:val="32"/>
          <w:szCs w:val="32"/>
          <w:u w:val="single"/>
          <w:lang w:val="en-US"/>
        </w:rPr>
        <w:t>III</w:t>
      </w:r>
      <w:r w:rsidR="00F13C17" w:rsidRPr="00A55172">
        <w:rPr>
          <w:rFonts w:ascii="Times New Roman" w:hAnsi="Times New Roman"/>
          <w:b/>
          <w:bCs/>
          <w:color w:val="000000"/>
          <w:sz w:val="32"/>
          <w:szCs w:val="32"/>
          <w:u w:val="single"/>
        </w:rPr>
        <w:t xml:space="preserve"> </w:t>
      </w:r>
      <w:r w:rsidR="00880CEB" w:rsidRPr="00A55172">
        <w:rPr>
          <w:rFonts w:ascii="Times New Roman" w:hAnsi="Times New Roman"/>
          <w:b/>
          <w:bCs/>
          <w:color w:val="000000"/>
          <w:sz w:val="32"/>
          <w:szCs w:val="32"/>
          <w:u w:val="single"/>
        </w:rPr>
        <w:t>Организационный раздел</w:t>
      </w:r>
    </w:p>
    <w:p w:rsidR="00625CA2" w:rsidRPr="00A55172" w:rsidRDefault="00625CA2" w:rsidP="00880CEB">
      <w:pPr>
        <w:autoSpaceDE w:val="0"/>
        <w:autoSpaceDN w:val="0"/>
        <w:adjustRightInd w:val="0"/>
        <w:ind w:firstLine="709"/>
        <w:jc w:val="center"/>
        <w:rPr>
          <w:rFonts w:ascii="Times New Roman" w:hAnsi="Times New Roman"/>
          <w:b/>
          <w:bCs/>
          <w:color w:val="000000"/>
          <w:sz w:val="32"/>
          <w:szCs w:val="32"/>
          <w:u w:val="single"/>
        </w:rPr>
      </w:pPr>
    </w:p>
    <w:p w:rsidR="009365E1" w:rsidRPr="009365E1" w:rsidRDefault="009365E1" w:rsidP="009365E1">
      <w:pPr>
        <w:jc w:val="center"/>
        <w:rPr>
          <w:rFonts w:ascii="Times New Roman" w:hAnsi="Times New Roman"/>
          <w:b/>
          <w:sz w:val="32"/>
          <w:szCs w:val="32"/>
        </w:rPr>
      </w:pPr>
      <w:r w:rsidRPr="00A55172">
        <w:rPr>
          <w:rFonts w:ascii="Times New Roman" w:hAnsi="Times New Roman"/>
          <w:b/>
          <w:sz w:val="32"/>
          <w:szCs w:val="32"/>
        </w:rPr>
        <w:t>3.1 Учебные и методические материалы, необходимые для реализации программы</w:t>
      </w:r>
    </w:p>
    <w:p w:rsidR="00B93144" w:rsidRPr="002279B5" w:rsidRDefault="00B93144" w:rsidP="00F13C17">
      <w:pPr>
        <w:pStyle w:val="a3"/>
        <w:numPr>
          <w:ilvl w:val="0"/>
          <w:numId w:val="10"/>
        </w:numPr>
        <w:ind w:left="-284" w:firstLine="284"/>
        <w:jc w:val="both"/>
        <w:rPr>
          <w:rFonts w:ascii="Times New Roman" w:hAnsi="Times New Roman"/>
          <w:sz w:val="28"/>
          <w:szCs w:val="28"/>
        </w:rPr>
      </w:pPr>
      <w:r w:rsidRPr="002279B5">
        <w:rPr>
          <w:rFonts w:ascii="Times New Roman" w:hAnsi="Times New Roman"/>
          <w:sz w:val="28"/>
          <w:szCs w:val="28"/>
        </w:rPr>
        <w:t xml:space="preserve">А.Д. </w:t>
      </w:r>
      <w:proofErr w:type="spellStart"/>
      <w:r w:rsidRPr="002279B5">
        <w:rPr>
          <w:rFonts w:ascii="Times New Roman" w:hAnsi="Times New Roman"/>
          <w:sz w:val="28"/>
          <w:szCs w:val="28"/>
        </w:rPr>
        <w:t>Вильшанская</w:t>
      </w:r>
      <w:proofErr w:type="spellEnd"/>
      <w:r w:rsidRPr="002279B5">
        <w:rPr>
          <w:rFonts w:ascii="Times New Roman" w:hAnsi="Times New Roman"/>
          <w:sz w:val="28"/>
          <w:szCs w:val="28"/>
        </w:rPr>
        <w:t xml:space="preserve"> Тематический словарь в картинках. Мир человека: Я и мои чувства, настроение, эмоции</w:t>
      </w:r>
      <w:proofErr w:type="gramStart"/>
      <w:r w:rsidRPr="002279B5">
        <w:rPr>
          <w:rFonts w:ascii="Times New Roman" w:hAnsi="Times New Roman"/>
          <w:sz w:val="28"/>
          <w:szCs w:val="28"/>
        </w:rPr>
        <w:t>.-</w:t>
      </w:r>
      <w:proofErr w:type="gramEnd"/>
      <w:r w:rsidRPr="002279B5">
        <w:rPr>
          <w:rFonts w:ascii="Times New Roman" w:hAnsi="Times New Roman"/>
          <w:sz w:val="28"/>
          <w:szCs w:val="28"/>
        </w:rPr>
        <w:t>М.: Школьная книга, 2015. – 20 с.: цв.ил.+</w:t>
      </w:r>
      <w:proofErr w:type="spellStart"/>
      <w:r w:rsidRPr="002279B5">
        <w:rPr>
          <w:rFonts w:ascii="Times New Roman" w:hAnsi="Times New Roman"/>
          <w:sz w:val="28"/>
          <w:szCs w:val="28"/>
        </w:rPr>
        <w:t>вкл</w:t>
      </w:r>
      <w:proofErr w:type="spellEnd"/>
      <w:r w:rsidRPr="002279B5">
        <w:rPr>
          <w:rFonts w:ascii="Times New Roman" w:hAnsi="Times New Roman"/>
          <w:sz w:val="28"/>
          <w:szCs w:val="28"/>
        </w:rPr>
        <w:t xml:space="preserve"> Ю.Б. </w:t>
      </w:r>
      <w:proofErr w:type="spellStart"/>
      <w:r w:rsidRPr="002279B5">
        <w:rPr>
          <w:rFonts w:ascii="Times New Roman" w:hAnsi="Times New Roman"/>
          <w:sz w:val="28"/>
          <w:szCs w:val="28"/>
        </w:rPr>
        <w:t>Гиппенрейтер</w:t>
      </w:r>
      <w:proofErr w:type="spellEnd"/>
      <w:r w:rsidRPr="002279B5">
        <w:rPr>
          <w:rFonts w:ascii="Times New Roman" w:hAnsi="Times New Roman"/>
          <w:sz w:val="28"/>
          <w:szCs w:val="28"/>
        </w:rPr>
        <w:t xml:space="preserve"> «Общаться с ребен</w:t>
      </w:r>
      <w:r>
        <w:rPr>
          <w:rFonts w:ascii="Times New Roman" w:hAnsi="Times New Roman"/>
          <w:sz w:val="28"/>
          <w:szCs w:val="28"/>
        </w:rPr>
        <w:t xml:space="preserve">ком. Как?». – М.: АСТ: </w:t>
      </w:r>
      <w:proofErr w:type="spellStart"/>
      <w:r>
        <w:rPr>
          <w:rFonts w:ascii="Times New Roman" w:hAnsi="Times New Roman"/>
          <w:sz w:val="28"/>
          <w:szCs w:val="28"/>
        </w:rPr>
        <w:t>Астрель</w:t>
      </w:r>
      <w:proofErr w:type="spellEnd"/>
    </w:p>
    <w:p w:rsidR="00B93144" w:rsidRPr="002279B5" w:rsidRDefault="00B93144" w:rsidP="00F13C17">
      <w:pPr>
        <w:pStyle w:val="a3"/>
        <w:numPr>
          <w:ilvl w:val="0"/>
          <w:numId w:val="10"/>
        </w:numPr>
        <w:ind w:left="-284" w:firstLine="284"/>
        <w:jc w:val="both"/>
        <w:rPr>
          <w:rFonts w:ascii="Times New Roman" w:hAnsi="Times New Roman"/>
          <w:sz w:val="28"/>
          <w:szCs w:val="28"/>
        </w:rPr>
      </w:pPr>
      <w:r w:rsidRPr="002279B5">
        <w:rPr>
          <w:rFonts w:ascii="Times New Roman" w:hAnsi="Times New Roman"/>
          <w:sz w:val="28"/>
          <w:szCs w:val="28"/>
        </w:rPr>
        <w:t xml:space="preserve">А.Н. </w:t>
      </w:r>
      <w:proofErr w:type="spellStart"/>
      <w:r w:rsidRPr="002279B5">
        <w:rPr>
          <w:rFonts w:ascii="Times New Roman" w:hAnsi="Times New Roman"/>
          <w:sz w:val="28"/>
          <w:szCs w:val="28"/>
        </w:rPr>
        <w:t>Веракса</w:t>
      </w:r>
      <w:proofErr w:type="spellEnd"/>
      <w:r w:rsidRPr="002279B5">
        <w:rPr>
          <w:rFonts w:ascii="Times New Roman" w:hAnsi="Times New Roman"/>
          <w:sz w:val="28"/>
          <w:szCs w:val="28"/>
        </w:rPr>
        <w:t xml:space="preserve"> индивидуальная психологическая диагностика дошкольника: Для занятий с детьми 5-7 лет. – М.: МОЗАИКА-СИНТЕЗ, 2016.- 144с.</w:t>
      </w:r>
    </w:p>
    <w:p w:rsidR="00B93144" w:rsidRDefault="00B93144" w:rsidP="00F13C17">
      <w:pPr>
        <w:pStyle w:val="a3"/>
        <w:numPr>
          <w:ilvl w:val="0"/>
          <w:numId w:val="10"/>
        </w:numPr>
        <w:ind w:left="-284" w:firstLine="284"/>
        <w:jc w:val="both"/>
        <w:rPr>
          <w:rFonts w:ascii="Times New Roman" w:hAnsi="Times New Roman"/>
          <w:sz w:val="28"/>
          <w:szCs w:val="28"/>
        </w:rPr>
      </w:pPr>
      <w:r w:rsidRPr="002279B5">
        <w:rPr>
          <w:rFonts w:ascii="Times New Roman" w:hAnsi="Times New Roman"/>
          <w:sz w:val="28"/>
          <w:szCs w:val="28"/>
        </w:rPr>
        <w:t xml:space="preserve">А.Н. </w:t>
      </w:r>
      <w:proofErr w:type="spellStart"/>
      <w:r w:rsidRPr="002279B5">
        <w:rPr>
          <w:rFonts w:ascii="Times New Roman" w:hAnsi="Times New Roman"/>
          <w:sz w:val="28"/>
          <w:szCs w:val="28"/>
        </w:rPr>
        <w:t>Веракса</w:t>
      </w:r>
      <w:proofErr w:type="spellEnd"/>
      <w:r w:rsidRPr="002279B5">
        <w:rPr>
          <w:rFonts w:ascii="Times New Roman" w:hAnsi="Times New Roman"/>
          <w:sz w:val="28"/>
          <w:szCs w:val="28"/>
        </w:rPr>
        <w:t xml:space="preserve">, </w:t>
      </w:r>
      <w:proofErr w:type="spellStart"/>
      <w:r w:rsidRPr="002279B5">
        <w:rPr>
          <w:rFonts w:ascii="Times New Roman" w:hAnsi="Times New Roman"/>
          <w:sz w:val="28"/>
          <w:szCs w:val="28"/>
        </w:rPr>
        <w:t>М.Ф.Гуторова</w:t>
      </w:r>
      <w:proofErr w:type="spellEnd"/>
      <w:r w:rsidRPr="002279B5">
        <w:rPr>
          <w:rFonts w:ascii="Times New Roman" w:hAnsi="Times New Roman"/>
          <w:sz w:val="28"/>
          <w:szCs w:val="28"/>
        </w:rPr>
        <w:t xml:space="preserve"> Практический психолог в детском саду: Пособие для психологов и педагогов.-2-е изд., </w:t>
      </w:r>
      <w:proofErr w:type="spellStart"/>
      <w:r w:rsidRPr="002279B5">
        <w:rPr>
          <w:rFonts w:ascii="Times New Roman" w:hAnsi="Times New Roman"/>
          <w:sz w:val="28"/>
          <w:szCs w:val="28"/>
        </w:rPr>
        <w:t>испр</w:t>
      </w:r>
      <w:proofErr w:type="spellEnd"/>
      <w:r w:rsidRPr="002279B5">
        <w:rPr>
          <w:rFonts w:ascii="Times New Roman" w:hAnsi="Times New Roman"/>
          <w:sz w:val="28"/>
          <w:szCs w:val="28"/>
        </w:rPr>
        <w:t>. – М.: МОЗАИКА-СИНТЕЗ, 2016.- 144с</w:t>
      </w:r>
      <w:proofErr w:type="gramStart"/>
      <w:r w:rsidRPr="002279B5">
        <w:rPr>
          <w:rFonts w:ascii="Times New Roman" w:hAnsi="Times New Roman"/>
          <w:sz w:val="28"/>
          <w:szCs w:val="28"/>
        </w:rPr>
        <w:t>.Б</w:t>
      </w:r>
      <w:proofErr w:type="gramEnd"/>
      <w:r w:rsidRPr="002279B5">
        <w:rPr>
          <w:rFonts w:ascii="Times New Roman" w:hAnsi="Times New Roman"/>
          <w:sz w:val="28"/>
          <w:szCs w:val="28"/>
        </w:rPr>
        <w:t>ольшая психологическая энциклопедия.-М.:</w:t>
      </w:r>
      <w:proofErr w:type="spellStart"/>
      <w:r w:rsidRPr="002279B5">
        <w:rPr>
          <w:rFonts w:ascii="Times New Roman" w:hAnsi="Times New Roman"/>
          <w:sz w:val="28"/>
          <w:szCs w:val="28"/>
        </w:rPr>
        <w:t>Эксмо</w:t>
      </w:r>
      <w:proofErr w:type="spellEnd"/>
      <w:r w:rsidRPr="002279B5">
        <w:rPr>
          <w:rFonts w:ascii="Times New Roman" w:hAnsi="Times New Roman"/>
          <w:sz w:val="28"/>
          <w:szCs w:val="28"/>
        </w:rPr>
        <w:t>, 2007.-544с.</w:t>
      </w:r>
    </w:p>
    <w:p w:rsidR="00B93144" w:rsidRDefault="00B93144" w:rsidP="00F13C17">
      <w:pPr>
        <w:pStyle w:val="a3"/>
        <w:numPr>
          <w:ilvl w:val="0"/>
          <w:numId w:val="10"/>
        </w:numPr>
        <w:ind w:left="-284" w:firstLine="284"/>
        <w:jc w:val="both"/>
        <w:rPr>
          <w:rFonts w:ascii="Times New Roman" w:hAnsi="Times New Roman"/>
          <w:sz w:val="28"/>
          <w:szCs w:val="28"/>
        </w:rPr>
      </w:pPr>
      <w:proofErr w:type="spellStart"/>
      <w:r>
        <w:rPr>
          <w:rFonts w:ascii="Times New Roman" w:hAnsi="Times New Roman"/>
          <w:sz w:val="28"/>
          <w:szCs w:val="28"/>
        </w:rPr>
        <w:t>А.С.Роньжина</w:t>
      </w:r>
      <w:proofErr w:type="spellEnd"/>
      <w:r>
        <w:rPr>
          <w:rFonts w:ascii="Times New Roman" w:hAnsi="Times New Roman"/>
          <w:sz w:val="28"/>
          <w:szCs w:val="28"/>
        </w:rPr>
        <w:t xml:space="preserve"> «Занятия психолога с детьми 2-4 лет в период адаптации к дошкольному учреждению» (конспекты занятий).</w:t>
      </w:r>
    </w:p>
    <w:p w:rsidR="00B93144" w:rsidRDefault="00B93144" w:rsidP="00F13C17">
      <w:pPr>
        <w:pStyle w:val="a3"/>
        <w:numPr>
          <w:ilvl w:val="0"/>
          <w:numId w:val="10"/>
        </w:numPr>
        <w:ind w:left="-284" w:firstLine="284"/>
        <w:jc w:val="both"/>
        <w:rPr>
          <w:rFonts w:ascii="Times New Roman" w:hAnsi="Times New Roman"/>
          <w:sz w:val="28"/>
          <w:szCs w:val="28"/>
        </w:rPr>
      </w:pPr>
      <w:proofErr w:type="spellStart"/>
      <w:r>
        <w:rPr>
          <w:rFonts w:ascii="Times New Roman" w:hAnsi="Times New Roman"/>
          <w:sz w:val="28"/>
          <w:szCs w:val="28"/>
        </w:rPr>
        <w:t>В.Л.Шарохина</w:t>
      </w:r>
      <w:proofErr w:type="spellEnd"/>
      <w:r>
        <w:rPr>
          <w:rFonts w:ascii="Times New Roman" w:hAnsi="Times New Roman"/>
          <w:sz w:val="28"/>
          <w:szCs w:val="28"/>
        </w:rPr>
        <w:t xml:space="preserve"> «Конспект </w:t>
      </w:r>
      <w:proofErr w:type="spellStart"/>
      <w:r>
        <w:rPr>
          <w:rFonts w:ascii="Times New Roman" w:hAnsi="Times New Roman"/>
          <w:sz w:val="28"/>
          <w:szCs w:val="28"/>
        </w:rPr>
        <w:t>коррекционно</w:t>
      </w:r>
      <w:proofErr w:type="spellEnd"/>
      <w:r>
        <w:rPr>
          <w:rFonts w:ascii="Times New Roman" w:hAnsi="Times New Roman"/>
          <w:sz w:val="28"/>
          <w:szCs w:val="28"/>
        </w:rPr>
        <w:t xml:space="preserve"> – развивающих занятий во 2-ой младшей группе».</w:t>
      </w:r>
    </w:p>
    <w:p w:rsidR="00B93144" w:rsidRDefault="00B93144" w:rsidP="00F13C17">
      <w:pPr>
        <w:pStyle w:val="a3"/>
        <w:numPr>
          <w:ilvl w:val="0"/>
          <w:numId w:val="10"/>
        </w:numPr>
        <w:ind w:left="-284" w:firstLine="284"/>
        <w:jc w:val="both"/>
        <w:rPr>
          <w:rFonts w:ascii="Times New Roman" w:hAnsi="Times New Roman"/>
          <w:sz w:val="28"/>
          <w:szCs w:val="28"/>
        </w:rPr>
      </w:pPr>
      <w:proofErr w:type="spellStart"/>
      <w:r>
        <w:rPr>
          <w:rFonts w:ascii="Times New Roman" w:hAnsi="Times New Roman"/>
          <w:sz w:val="28"/>
          <w:szCs w:val="28"/>
        </w:rPr>
        <w:t>В.Л.Шарохина</w:t>
      </w:r>
      <w:proofErr w:type="spellEnd"/>
      <w:r>
        <w:rPr>
          <w:rFonts w:ascii="Times New Roman" w:hAnsi="Times New Roman"/>
          <w:sz w:val="28"/>
          <w:szCs w:val="28"/>
        </w:rPr>
        <w:t xml:space="preserve"> «Конспект </w:t>
      </w:r>
      <w:proofErr w:type="spellStart"/>
      <w:r>
        <w:rPr>
          <w:rFonts w:ascii="Times New Roman" w:hAnsi="Times New Roman"/>
          <w:sz w:val="28"/>
          <w:szCs w:val="28"/>
        </w:rPr>
        <w:t>коррекционно</w:t>
      </w:r>
      <w:proofErr w:type="spellEnd"/>
      <w:r>
        <w:rPr>
          <w:rFonts w:ascii="Times New Roman" w:hAnsi="Times New Roman"/>
          <w:sz w:val="28"/>
          <w:szCs w:val="28"/>
        </w:rPr>
        <w:t xml:space="preserve"> – развивающих занятий в средней группе».</w:t>
      </w:r>
    </w:p>
    <w:p w:rsidR="00B93144" w:rsidRDefault="00B93144" w:rsidP="00F13C17">
      <w:pPr>
        <w:pStyle w:val="a3"/>
        <w:numPr>
          <w:ilvl w:val="0"/>
          <w:numId w:val="10"/>
        </w:numPr>
        <w:ind w:left="-284" w:firstLine="284"/>
        <w:jc w:val="both"/>
        <w:rPr>
          <w:rFonts w:ascii="Times New Roman" w:hAnsi="Times New Roman"/>
          <w:sz w:val="28"/>
          <w:szCs w:val="28"/>
        </w:rPr>
      </w:pPr>
      <w:proofErr w:type="spellStart"/>
      <w:r>
        <w:rPr>
          <w:rFonts w:ascii="Times New Roman" w:hAnsi="Times New Roman"/>
          <w:sz w:val="28"/>
          <w:szCs w:val="28"/>
        </w:rPr>
        <w:t>В.Л.Шарохина</w:t>
      </w:r>
      <w:proofErr w:type="spellEnd"/>
      <w:r>
        <w:rPr>
          <w:rFonts w:ascii="Times New Roman" w:hAnsi="Times New Roman"/>
          <w:sz w:val="28"/>
          <w:szCs w:val="28"/>
        </w:rPr>
        <w:t xml:space="preserve"> «Конспект </w:t>
      </w:r>
      <w:proofErr w:type="spellStart"/>
      <w:r>
        <w:rPr>
          <w:rFonts w:ascii="Times New Roman" w:hAnsi="Times New Roman"/>
          <w:sz w:val="28"/>
          <w:szCs w:val="28"/>
        </w:rPr>
        <w:t>коррекционно</w:t>
      </w:r>
      <w:proofErr w:type="spellEnd"/>
      <w:r>
        <w:rPr>
          <w:rFonts w:ascii="Times New Roman" w:hAnsi="Times New Roman"/>
          <w:sz w:val="28"/>
          <w:szCs w:val="28"/>
        </w:rPr>
        <w:t xml:space="preserve"> – развивающих занятий в старшей группе».</w:t>
      </w:r>
    </w:p>
    <w:p w:rsidR="00B93144" w:rsidRDefault="00B93144" w:rsidP="00F13C17">
      <w:pPr>
        <w:pStyle w:val="a3"/>
        <w:numPr>
          <w:ilvl w:val="0"/>
          <w:numId w:val="10"/>
        </w:numPr>
        <w:ind w:left="-284" w:firstLine="284"/>
        <w:jc w:val="both"/>
        <w:rPr>
          <w:rFonts w:ascii="Times New Roman" w:hAnsi="Times New Roman"/>
          <w:sz w:val="28"/>
          <w:szCs w:val="28"/>
        </w:rPr>
      </w:pPr>
      <w:r w:rsidRPr="002279B5">
        <w:rPr>
          <w:rFonts w:ascii="Times New Roman" w:hAnsi="Times New Roman"/>
          <w:sz w:val="28"/>
          <w:szCs w:val="28"/>
        </w:rPr>
        <w:t xml:space="preserve">Е.В. </w:t>
      </w:r>
      <w:proofErr w:type="spellStart"/>
      <w:r w:rsidRPr="002279B5">
        <w:rPr>
          <w:rFonts w:ascii="Times New Roman" w:hAnsi="Times New Roman"/>
          <w:sz w:val="28"/>
          <w:szCs w:val="28"/>
        </w:rPr>
        <w:t>Ларечина</w:t>
      </w:r>
      <w:proofErr w:type="spellEnd"/>
      <w:r w:rsidRPr="002279B5">
        <w:rPr>
          <w:rFonts w:ascii="Times New Roman" w:hAnsi="Times New Roman"/>
          <w:sz w:val="28"/>
          <w:szCs w:val="28"/>
        </w:rPr>
        <w:t xml:space="preserve"> Развивающие занятия для родителей и детей. Психолого-педагогическая программа «Счастливый малыш» для детей (2-3 года). – СПб</w:t>
      </w:r>
      <w:proofErr w:type="gramStart"/>
      <w:r w:rsidRPr="002279B5">
        <w:rPr>
          <w:rFonts w:ascii="Times New Roman" w:hAnsi="Times New Roman"/>
          <w:sz w:val="28"/>
          <w:szCs w:val="28"/>
        </w:rPr>
        <w:t xml:space="preserve">.: </w:t>
      </w:r>
      <w:proofErr w:type="gramEnd"/>
      <w:r w:rsidRPr="002279B5">
        <w:rPr>
          <w:rFonts w:ascii="Times New Roman" w:hAnsi="Times New Roman"/>
          <w:sz w:val="28"/>
          <w:szCs w:val="28"/>
        </w:rPr>
        <w:t xml:space="preserve">Речь; </w:t>
      </w:r>
      <w:proofErr w:type="spellStart"/>
      <w:r w:rsidRPr="002279B5">
        <w:rPr>
          <w:rFonts w:ascii="Times New Roman" w:hAnsi="Times New Roman"/>
          <w:sz w:val="28"/>
          <w:szCs w:val="28"/>
        </w:rPr>
        <w:t>М.:Сфера</w:t>
      </w:r>
      <w:proofErr w:type="spellEnd"/>
      <w:r w:rsidRPr="002279B5">
        <w:rPr>
          <w:rFonts w:ascii="Times New Roman" w:hAnsi="Times New Roman"/>
          <w:sz w:val="28"/>
          <w:szCs w:val="28"/>
        </w:rPr>
        <w:t>, 2011 – 127с.</w:t>
      </w:r>
    </w:p>
    <w:p w:rsidR="00B93144" w:rsidRDefault="00B93144" w:rsidP="00F13C17">
      <w:pPr>
        <w:pStyle w:val="a3"/>
        <w:numPr>
          <w:ilvl w:val="0"/>
          <w:numId w:val="10"/>
        </w:numPr>
        <w:ind w:left="-284" w:firstLine="284"/>
        <w:jc w:val="both"/>
        <w:rPr>
          <w:rFonts w:ascii="Times New Roman" w:hAnsi="Times New Roman"/>
          <w:sz w:val="28"/>
          <w:szCs w:val="28"/>
        </w:rPr>
      </w:pPr>
      <w:proofErr w:type="spellStart"/>
      <w:r w:rsidRPr="002279B5">
        <w:rPr>
          <w:rFonts w:ascii="Times New Roman" w:hAnsi="Times New Roman"/>
          <w:sz w:val="28"/>
          <w:szCs w:val="28"/>
        </w:rPr>
        <w:lastRenderedPageBreak/>
        <w:t>Е.Сосорева</w:t>
      </w:r>
      <w:proofErr w:type="spellEnd"/>
      <w:r w:rsidRPr="002279B5">
        <w:rPr>
          <w:rFonts w:ascii="Times New Roman" w:hAnsi="Times New Roman"/>
          <w:sz w:val="28"/>
          <w:szCs w:val="28"/>
        </w:rPr>
        <w:t xml:space="preserve"> 20 сложных ситуаций от 2 до 7 лет. Проверенные алгоритмы для родителей: как вести себя, чтобы не навредить, а помочь </w:t>
      </w:r>
      <w:proofErr w:type="gramStart"/>
      <w:r w:rsidRPr="002279B5">
        <w:rPr>
          <w:rFonts w:ascii="Times New Roman" w:hAnsi="Times New Roman"/>
          <w:sz w:val="28"/>
          <w:szCs w:val="28"/>
        </w:rPr>
        <w:t>–М</w:t>
      </w:r>
      <w:proofErr w:type="gramEnd"/>
      <w:r w:rsidRPr="002279B5">
        <w:rPr>
          <w:rFonts w:ascii="Times New Roman" w:hAnsi="Times New Roman"/>
          <w:sz w:val="28"/>
          <w:szCs w:val="28"/>
        </w:rPr>
        <w:t xml:space="preserve">.: АСТ </w:t>
      </w:r>
      <w:proofErr w:type="spellStart"/>
      <w:r w:rsidRPr="002279B5">
        <w:rPr>
          <w:rFonts w:ascii="Times New Roman" w:hAnsi="Times New Roman"/>
          <w:sz w:val="28"/>
          <w:szCs w:val="28"/>
        </w:rPr>
        <w:t>Полиграфиздат</w:t>
      </w:r>
      <w:proofErr w:type="spellEnd"/>
      <w:r w:rsidRPr="002279B5">
        <w:rPr>
          <w:rFonts w:ascii="Times New Roman" w:hAnsi="Times New Roman"/>
          <w:sz w:val="28"/>
          <w:szCs w:val="28"/>
        </w:rPr>
        <w:t>, 2011. – 223с.</w:t>
      </w:r>
    </w:p>
    <w:p w:rsidR="00B93144" w:rsidRDefault="00B93144" w:rsidP="00F13C17">
      <w:pPr>
        <w:pStyle w:val="a3"/>
        <w:numPr>
          <w:ilvl w:val="0"/>
          <w:numId w:val="10"/>
        </w:numPr>
        <w:ind w:left="-284" w:firstLine="284"/>
        <w:jc w:val="both"/>
        <w:rPr>
          <w:rFonts w:ascii="Times New Roman" w:hAnsi="Times New Roman"/>
          <w:sz w:val="28"/>
          <w:szCs w:val="28"/>
        </w:rPr>
      </w:pPr>
      <w:r w:rsidRPr="002279B5">
        <w:rPr>
          <w:rFonts w:ascii="Times New Roman" w:hAnsi="Times New Roman"/>
          <w:sz w:val="28"/>
          <w:szCs w:val="28"/>
        </w:rPr>
        <w:t xml:space="preserve">Е.Е. Алексеева Психологические проблемы детей дошкольного возраста. Как помочь ребенку? Учебно-методическое пособие. 2-е изд. </w:t>
      </w:r>
      <w:proofErr w:type="gramStart"/>
      <w:r w:rsidRPr="002279B5">
        <w:rPr>
          <w:rFonts w:ascii="Times New Roman" w:hAnsi="Times New Roman"/>
          <w:sz w:val="28"/>
          <w:szCs w:val="28"/>
        </w:rPr>
        <w:t>–С</w:t>
      </w:r>
      <w:proofErr w:type="gramEnd"/>
      <w:r w:rsidRPr="002279B5">
        <w:rPr>
          <w:rFonts w:ascii="Times New Roman" w:hAnsi="Times New Roman"/>
          <w:sz w:val="28"/>
          <w:szCs w:val="28"/>
        </w:rPr>
        <w:t>Пб.: Речь; М.: Сфера, 2009. – 283с.</w:t>
      </w:r>
    </w:p>
    <w:p w:rsidR="00B93144" w:rsidRDefault="00B93144" w:rsidP="00F13C17">
      <w:pPr>
        <w:pStyle w:val="a3"/>
        <w:numPr>
          <w:ilvl w:val="0"/>
          <w:numId w:val="10"/>
        </w:numPr>
        <w:ind w:left="-284" w:firstLine="284"/>
        <w:jc w:val="both"/>
        <w:rPr>
          <w:rFonts w:ascii="Times New Roman" w:hAnsi="Times New Roman"/>
          <w:sz w:val="28"/>
          <w:szCs w:val="28"/>
        </w:rPr>
      </w:pPr>
      <w:proofErr w:type="spellStart"/>
      <w:r>
        <w:rPr>
          <w:rFonts w:ascii="Times New Roman" w:hAnsi="Times New Roman"/>
          <w:sz w:val="28"/>
          <w:szCs w:val="28"/>
        </w:rPr>
        <w:t>Е.А.Стребелева</w:t>
      </w:r>
      <w:proofErr w:type="spellEnd"/>
      <w:r>
        <w:rPr>
          <w:rFonts w:ascii="Times New Roman" w:hAnsi="Times New Roman"/>
          <w:sz w:val="28"/>
          <w:szCs w:val="28"/>
        </w:rPr>
        <w:t xml:space="preserve">, </w:t>
      </w:r>
      <w:proofErr w:type="spellStart"/>
      <w:r>
        <w:rPr>
          <w:rFonts w:ascii="Times New Roman" w:hAnsi="Times New Roman"/>
          <w:sz w:val="28"/>
          <w:szCs w:val="28"/>
        </w:rPr>
        <w:t>Г.А.Мишина</w:t>
      </w:r>
      <w:proofErr w:type="spellEnd"/>
      <w:r>
        <w:rPr>
          <w:rFonts w:ascii="Times New Roman" w:hAnsi="Times New Roman"/>
          <w:sz w:val="28"/>
          <w:szCs w:val="28"/>
        </w:rPr>
        <w:t xml:space="preserve">, </w:t>
      </w:r>
      <w:proofErr w:type="spellStart"/>
      <w:r>
        <w:rPr>
          <w:rFonts w:ascii="Times New Roman" w:hAnsi="Times New Roman"/>
          <w:sz w:val="28"/>
          <w:szCs w:val="28"/>
        </w:rPr>
        <w:t>Ю.А.Разенкова</w:t>
      </w:r>
      <w:proofErr w:type="spellEnd"/>
      <w:r>
        <w:rPr>
          <w:rFonts w:ascii="Times New Roman" w:hAnsi="Times New Roman"/>
          <w:sz w:val="28"/>
          <w:szCs w:val="28"/>
        </w:rPr>
        <w:t xml:space="preserve">, А.Н. Орлова, </w:t>
      </w:r>
      <w:proofErr w:type="spellStart"/>
      <w:r>
        <w:rPr>
          <w:rFonts w:ascii="Times New Roman" w:hAnsi="Times New Roman"/>
          <w:sz w:val="28"/>
          <w:szCs w:val="28"/>
        </w:rPr>
        <w:t>Н.Д.Шматко</w:t>
      </w:r>
      <w:proofErr w:type="spellEnd"/>
      <w:r>
        <w:rPr>
          <w:rFonts w:ascii="Times New Roman" w:hAnsi="Times New Roman"/>
          <w:sz w:val="28"/>
          <w:szCs w:val="28"/>
        </w:rPr>
        <w:t xml:space="preserve"> «Психолого-педагогическая диагностика развития детей раннего и дошкольного возраста». – М.: Просвещение, 2007. – 164с.</w:t>
      </w:r>
    </w:p>
    <w:p w:rsidR="00B93144" w:rsidRDefault="00B93144" w:rsidP="00F13C17">
      <w:pPr>
        <w:pStyle w:val="a3"/>
        <w:numPr>
          <w:ilvl w:val="0"/>
          <w:numId w:val="10"/>
        </w:numPr>
        <w:ind w:left="-284" w:firstLine="284"/>
        <w:jc w:val="both"/>
        <w:rPr>
          <w:rFonts w:ascii="Times New Roman" w:hAnsi="Times New Roman"/>
          <w:sz w:val="28"/>
          <w:szCs w:val="28"/>
        </w:rPr>
      </w:pPr>
      <w:proofErr w:type="spellStart"/>
      <w:r>
        <w:rPr>
          <w:rFonts w:ascii="Times New Roman" w:hAnsi="Times New Roman"/>
          <w:sz w:val="28"/>
          <w:szCs w:val="28"/>
        </w:rPr>
        <w:t>Е.А.Смирнова</w:t>
      </w:r>
      <w:proofErr w:type="spellEnd"/>
      <w:r>
        <w:rPr>
          <w:rFonts w:ascii="Times New Roman" w:hAnsi="Times New Roman"/>
          <w:sz w:val="28"/>
          <w:szCs w:val="28"/>
        </w:rPr>
        <w:t xml:space="preserve"> «Система развития мелкой моторики у детей дошкольного возраста».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«Детство-пресс», 2013. – 144с.</w:t>
      </w:r>
    </w:p>
    <w:p w:rsidR="00B93144" w:rsidRDefault="00B93144" w:rsidP="00F13C17">
      <w:pPr>
        <w:pStyle w:val="a3"/>
        <w:numPr>
          <w:ilvl w:val="0"/>
          <w:numId w:val="10"/>
        </w:numPr>
        <w:ind w:left="-284" w:firstLine="284"/>
        <w:jc w:val="both"/>
        <w:rPr>
          <w:rFonts w:ascii="Times New Roman" w:hAnsi="Times New Roman"/>
          <w:sz w:val="28"/>
          <w:szCs w:val="28"/>
        </w:rPr>
      </w:pPr>
      <w:proofErr w:type="spellStart"/>
      <w:r w:rsidRPr="002279B5">
        <w:rPr>
          <w:rFonts w:ascii="Times New Roman" w:hAnsi="Times New Roman"/>
          <w:sz w:val="28"/>
          <w:szCs w:val="28"/>
        </w:rPr>
        <w:t>И.Л.Арцишевская</w:t>
      </w:r>
      <w:proofErr w:type="spellEnd"/>
      <w:r w:rsidRPr="002279B5">
        <w:rPr>
          <w:rFonts w:ascii="Times New Roman" w:hAnsi="Times New Roman"/>
          <w:sz w:val="28"/>
          <w:szCs w:val="28"/>
        </w:rPr>
        <w:t xml:space="preserve"> Работа психолога с </w:t>
      </w:r>
      <w:proofErr w:type="spellStart"/>
      <w:r w:rsidRPr="002279B5">
        <w:rPr>
          <w:rFonts w:ascii="Times New Roman" w:hAnsi="Times New Roman"/>
          <w:sz w:val="28"/>
          <w:szCs w:val="28"/>
        </w:rPr>
        <w:t>гиперактивными</w:t>
      </w:r>
      <w:proofErr w:type="spellEnd"/>
      <w:r w:rsidRPr="002279B5">
        <w:rPr>
          <w:rFonts w:ascii="Times New Roman" w:hAnsi="Times New Roman"/>
          <w:sz w:val="28"/>
          <w:szCs w:val="28"/>
        </w:rPr>
        <w:t xml:space="preserve"> детьми в детском саду. – М.: ООО «Национальный книжный центр», 2016.-64с.</w:t>
      </w:r>
    </w:p>
    <w:p w:rsidR="00B93144" w:rsidRPr="00FC66DD" w:rsidRDefault="00B93144" w:rsidP="00F13C17">
      <w:pPr>
        <w:pStyle w:val="a3"/>
        <w:numPr>
          <w:ilvl w:val="0"/>
          <w:numId w:val="10"/>
        </w:numPr>
        <w:ind w:left="-284" w:firstLine="284"/>
        <w:jc w:val="both"/>
        <w:rPr>
          <w:rFonts w:ascii="Times New Roman" w:hAnsi="Times New Roman"/>
          <w:sz w:val="28"/>
          <w:szCs w:val="28"/>
        </w:rPr>
      </w:pPr>
      <w:r w:rsidRPr="002279B5">
        <w:rPr>
          <w:rFonts w:ascii="Times New Roman" w:hAnsi="Times New Roman"/>
          <w:sz w:val="28"/>
          <w:szCs w:val="28"/>
        </w:rPr>
        <w:t xml:space="preserve">Конвенция о правах ребенка.- М.: </w:t>
      </w:r>
      <w:proofErr w:type="spellStart"/>
      <w:r w:rsidRPr="002279B5">
        <w:rPr>
          <w:rFonts w:ascii="Times New Roman" w:hAnsi="Times New Roman"/>
          <w:sz w:val="28"/>
          <w:szCs w:val="28"/>
        </w:rPr>
        <w:t>Кнорус</w:t>
      </w:r>
      <w:proofErr w:type="spellEnd"/>
      <w:r w:rsidRPr="002279B5">
        <w:rPr>
          <w:rFonts w:ascii="Times New Roman" w:hAnsi="Times New Roman"/>
          <w:sz w:val="28"/>
          <w:szCs w:val="28"/>
        </w:rPr>
        <w:t>, 2016.-32с.</w:t>
      </w:r>
    </w:p>
    <w:p w:rsidR="00B93144" w:rsidRDefault="00B93144" w:rsidP="00F13C17">
      <w:pPr>
        <w:pStyle w:val="a3"/>
        <w:numPr>
          <w:ilvl w:val="0"/>
          <w:numId w:val="10"/>
        </w:numPr>
        <w:ind w:left="-284" w:firstLine="284"/>
        <w:jc w:val="both"/>
        <w:rPr>
          <w:rFonts w:ascii="Times New Roman" w:hAnsi="Times New Roman"/>
          <w:sz w:val="28"/>
          <w:szCs w:val="28"/>
        </w:rPr>
      </w:pPr>
      <w:proofErr w:type="spellStart"/>
      <w:r w:rsidRPr="002279B5">
        <w:rPr>
          <w:rFonts w:ascii="Times New Roman" w:hAnsi="Times New Roman"/>
          <w:sz w:val="28"/>
          <w:szCs w:val="28"/>
        </w:rPr>
        <w:t>Л.И.Катаева</w:t>
      </w:r>
      <w:proofErr w:type="spellEnd"/>
      <w:r w:rsidRPr="002279B5">
        <w:rPr>
          <w:rFonts w:ascii="Times New Roman" w:hAnsi="Times New Roman"/>
          <w:sz w:val="28"/>
          <w:szCs w:val="28"/>
        </w:rPr>
        <w:t xml:space="preserve"> Работа психолога с застенчивыми детьми</w:t>
      </w:r>
      <w:proofErr w:type="gramStart"/>
      <w:r w:rsidRPr="002279B5">
        <w:rPr>
          <w:rFonts w:ascii="Times New Roman" w:hAnsi="Times New Roman"/>
          <w:sz w:val="28"/>
          <w:szCs w:val="28"/>
        </w:rPr>
        <w:t xml:space="preserve"> .</w:t>
      </w:r>
      <w:proofErr w:type="gramEnd"/>
      <w:r w:rsidRPr="002279B5">
        <w:rPr>
          <w:rFonts w:ascii="Times New Roman" w:hAnsi="Times New Roman"/>
          <w:sz w:val="28"/>
          <w:szCs w:val="28"/>
        </w:rPr>
        <w:t>-М.: ООО «Национальный книжный центр», 2016. -64с.</w:t>
      </w:r>
    </w:p>
    <w:p w:rsidR="00B93144" w:rsidRPr="00FC66DD" w:rsidRDefault="00B93144" w:rsidP="00F13C17">
      <w:pPr>
        <w:pStyle w:val="a3"/>
        <w:numPr>
          <w:ilvl w:val="0"/>
          <w:numId w:val="10"/>
        </w:numPr>
        <w:ind w:left="-284" w:firstLine="284"/>
        <w:jc w:val="both"/>
        <w:rPr>
          <w:rFonts w:ascii="Times New Roman" w:hAnsi="Times New Roman"/>
          <w:sz w:val="28"/>
          <w:szCs w:val="28"/>
        </w:rPr>
      </w:pPr>
      <w:proofErr w:type="spellStart"/>
      <w:r>
        <w:rPr>
          <w:rFonts w:ascii="Times New Roman" w:hAnsi="Times New Roman"/>
          <w:sz w:val="28"/>
          <w:szCs w:val="28"/>
        </w:rPr>
        <w:t>Н.Ю.Куражева</w:t>
      </w:r>
      <w:proofErr w:type="spellEnd"/>
      <w:r>
        <w:rPr>
          <w:rFonts w:ascii="Times New Roman" w:hAnsi="Times New Roman"/>
          <w:sz w:val="28"/>
          <w:szCs w:val="28"/>
        </w:rPr>
        <w:t xml:space="preserve">, </w:t>
      </w:r>
      <w:proofErr w:type="spellStart"/>
      <w:r>
        <w:rPr>
          <w:rFonts w:ascii="Times New Roman" w:hAnsi="Times New Roman"/>
          <w:sz w:val="28"/>
          <w:szCs w:val="28"/>
        </w:rPr>
        <w:t>И.А.Козлова</w:t>
      </w:r>
      <w:proofErr w:type="spellEnd"/>
      <w:r>
        <w:rPr>
          <w:rFonts w:ascii="Times New Roman" w:hAnsi="Times New Roman"/>
          <w:sz w:val="28"/>
          <w:szCs w:val="28"/>
        </w:rPr>
        <w:t xml:space="preserve"> «Приключения будущих первоклассников: психологические занятия с детьми 6-7 лет». СПб</w:t>
      </w:r>
      <w:proofErr w:type="gramStart"/>
      <w:r>
        <w:rPr>
          <w:rFonts w:ascii="Times New Roman" w:hAnsi="Times New Roman"/>
          <w:sz w:val="28"/>
          <w:szCs w:val="28"/>
        </w:rPr>
        <w:t xml:space="preserve">.: </w:t>
      </w:r>
      <w:proofErr w:type="gramEnd"/>
      <w:r>
        <w:rPr>
          <w:rFonts w:ascii="Times New Roman" w:hAnsi="Times New Roman"/>
          <w:sz w:val="28"/>
          <w:szCs w:val="28"/>
        </w:rPr>
        <w:t>Речь, 2007.-240с.</w:t>
      </w:r>
    </w:p>
    <w:p w:rsidR="00B93144" w:rsidRDefault="00B93144" w:rsidP="00F13C17">
      <w:pPr>
        <w:pStyle w:val="a3"/>
        <w:numPr>
          <w:ilvl w:val="0"/>
          <w:numId w:val="10"/>
        </w:numPr>
        <w:ind w:left="-284" w:firstLine="284"/>
        <w:jc w:val="both"/>
        <w:rPr>
          <w:rFonts w:ascii="Times New Roman" w:hAnsi="Times New Roman"/>
          <w:sz w:val="28"/>
          <w:szCs w:val="28"/>
        </w:rPr>
      </w:pPr>
      <w:r>
        <w:rPr>
          <w:rFonts w:ascii="Times New Roman" w:hAnsi="Times New Roman"/>
          <w:sz w:val="28"/>
          <w:szCs w:val="28"/>
        </w:rPr>
        <w:t xml:space="preserve">Организация деятельности психолого-педагогического сопровождения в системе образования в условиях реализации ФГОС/ сост.: </w:t>
      </w:r>
      <w:proofErr w:type="spellStart"/>
      <w:r>
        <w:rPr>
          <w:rFonts w:ascii="Times New Roman" w:hAnsi="Times New Roman"/>
          <w:sz w:val="28"/>
          <w:szCs w:val="28"/>
        </w:rPr>
        <w:t>О.А.Драганова</w:t>
      </w:r>
      <w:proofErr w:type="spellEnd"/>
      <w:r>
        <w:rPr>
          <w:rFonts w:ascii="Times New Roman" w:hAnsi="Times New Roman"/>
          <w:sz w:val="28"/>
          <w:szCs w:val="28"/>
        </w:rPr>
        <w:t xml:space="preserve">, </w:t>
      </w:r>
      <w:proofErr w:type="spellStart"/>
      <w:r>
        <w:rPr>
          <w:rFonts w:ascii="Times New Roman" w:hAnsi="Times New Roman"/>
          <w:sz w:val="28"/>
          <w:szCs w:val="28"/>
        </w:rPr>
        <w:t>М.И.Калараш</w:t>
      </w:r>
      <w:proofErr w:type="spellEnd"/>
      <w:r>
        <w:rPr>
          <w:rFonts w:ascii="Times New Roman" w:hAnsi="Times New Roman"/>
          <w:sz w:val="28"/>
          <w:szCs w:val="28"/>
        </w:rPr>
        <w:t xml:space="preserve">, </w:t>
      </w:r>
      <w:proofErr w:type="spellStart"/>
      <w:r>
        <w:rPr>
          <w:rFonts w:ascii="Times New Roman" w:hAnsi="Times New Roman"/>
          <w:sz w:val="28"/>
          <w:szCs w:val="28"/>
        </w:rPr>
        <w:t>И.В.Климова</w:t>
      </w:r>
      <w:proofErr w:type="spellEnd"/>
      <w:r>
        <w:rPr>
          <w:rFonts w:ascii="Times New Roman" w:hAnsi="Times New Roman"/>
          <w:sz w:val="28"/>
          <w:szCs w:val="28"/>
        </w:rPr>
        <w:t xml:space="preserve"> – Липецк</w:t>
      </w:r>
      <w:proofErr w:type="gramStart"/>
      <w:r>
        <w:rPr>
          <w:rFonts w:ascii="Times New Roman" w:hAnsi="Times New Roman"/>
          <w:sz w:val="28"/>
          <w:szCs w:val="28"/>
        </w:rPr>
        <w:t xml:space="preserve">.: </w:t>
      </w:r>
      <w:proofErr w:type="gramEnd"/>
      <w:r>
        <w:rPr>
          <w:rFonts w:ascii="Times New Roman" w:hAnsi="Times New Roman"/>
          <w:sz w:val="28"/>
          <w:szCs w:val="28"/>
        </w:rPr>
        <w:t>ЛИРО, 2014. – 68с.</w:t>
      </w:r>
    </w:p>
    <w:p w:rsidR="00B93144" w:rsidRDefault="00B93144" w:rsidP="00F13C17">
      <w:pPr>
        <w:pStyle w:val="a3"/>
        <w:numPr>
          <w:ilvl w:val="0"/>
          <w:numId w:val="10"/>
        </w:numPr>
        <w:ind w:left="-284" w:firstLine="284"/>
        <w:jc w:val="both"/>
        <w:rPr>
          <w:rFonts w:ascii="Times New Roman" w:hAnsi="Times New Roman"/>
          <w:sz w:val="28"/>
          <w:szCs w:val="28"/>
        </w:rPr>
      </w:pPr>
      <w:r>
        <w:rPr>
          <w:rFonts w:ascii="Times New Roman" w:hAnsi="Times New Roman"/>
          <w:sz w:val="28"/>
          <w:szCs w:val="28"/>
        </w:rPr>
        <w:t xml:space="preserve">Организация психологической службы в современном детском саду. – сост. Н.В. </w:t>
      </w:r>
      <w:proofErr w:type="spellStart"/>
      <w:r>
        <w:rPr>
          <w:rFonts w:ascii="Times New Roman" w:hAnsi="Times New Roman"/>
          <w:sz w:val="28"/>
          <w:szCs w:val="28"/>
        </w:rPr>
        <w:t>Нищева</w:t>
      </w:r>
      <w:proofErr w:type="spellEnd"/>
      <w:r>
        <w:rPr>
          <w:rFonts w:ascii="Times New Roman" w:hAnsi="Times New Roman"/>
          <w:sz w:val="28"/>
          <w:szCs w:val="28"/>
        </w:rPr>
        <w:t xml:space="preserve">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«Детство-пресс», 2017. – 192с.</w:t>
      </w:r>
    </w:p>
    <w:p w:rsidR="00B93144" w:rsidRDefault="00B93144" w:rsidP="00F13C17">
      <w:pPr>
        <w:pStyle w:val="a3"/>
        <w:numPr>
          <w:ilvl w:val="0"/>
          <w:numId w:val="10"/>
        </w:numPr>
        <w:ind w:left="-284" w:firstLine="284"/>
        <w:jc w:val="both"/>
        <w:rPr>
          <w:rFonts w:ascii="Times New Roman" w:hAnsi="Times New Roman"/>
          <w:sz w:val="28"/>
          <w:szCs w:val="28"/>
        </w:rPr>
      </w:pPr>
      <w:r>
        <w:rPr>
          <w:rFonts w:ascii="Times New Roman" w:hAnsi="Times New Roman"/>
          <w:sz w:val="28"/>
          <w:szCs w:val="28"/>
        </w:rPr>
        <w:t xml:space="preserve">Психолого-педагогическая диагностика познавательного развития детей 3-4 лет в условиях реализации ФГОС дошкольного образования/ под ред. </w:t>
      </w:r>
      <w:proofErr w:type="spellStart"/>
      <w:r>
        <w:rPr>
          <w:rFonts w:ascii="Times New Roman" w:hAnsi="Times New Roman"/>
          <w:sz w:val="28"/>
          <w:szCs w:val="28"/>
        </w:rPr>
        <w:t>И.В.Климовой</w:t>
      </w:r>
      <w:proofErr w:type="spellEnd"/>
      <w:r>
        <w:rPr>
          <w:rFonts w:ascii="Times New Roman" w:hAnsi="Times New Roman"/>
          <w:sz w:val="28"/>
          <w:szCs w:val="28"/>
        </w:rPr>
        <w:t xml:space="preserve"> – Липецк: ГАУДПО ЛО «ИРО», 2016. – 54с.</w:t>
      </w:r>
    </w:p>
    <w:p w:rsidR="00B93144" w:rsidRDefault="00B93144" w:rsidP="00F13C17">
      <w:pPr>
        <w:pStyle w:val="a3"/>
        <w:numPr>
          <w:ilvl w:val="0"/>
          <w:numId w:val="10"/>
        </w:numPr>
        <w:ind w:left="-284" w:firstLine="284"/>
        <w:jc w:val="both"/>
        <w:rPr>
          <w:rFonts w:ascii="Times New Roman" w:hAnsi="Times New Roman"/>
          <w:sz w:val="28"/>
          <w:szCs w:val="28"/>
        </w:rPr>
      </w:pPr>
      <w:r>
        <w:rPr>
          <w:rFonts w:ascii="Times New Roman" w:hAnsi="Times New Roman"/>
          <w:sz w:val="28"/>
          <w:szCs w:val="28"/>
        </w:rPr>
        <w:t>Психология: Учебник для педагогических вузов</w:t>
      </w:r>
      <w:proofErr w:type="gramStart"/>
      <w:r>
        <w:rPr>
          <w:rFonts w:ascii="Times New Roman" w:hAnsi="Times New Roman"/>
          <w:sz w:val="28"/>
          <w:szCs w:val="28"/>
        </w:rPr>
        <w:t>/ П</w:t>
      </w:r>
      <w:proofErr w:type="gramEnd"/>
      <w:r>
        <w:rPr>
          <w:rFonts w:ascii="Times New Roman" w:hAnsi="Times New Roman"/>
          <w:sz w:val="28"/>
          <w:szCs w:val="28"/>
        </w:rPr>
        <w:t xml:space="preserve">од ред. </w:t>
      </w:r>
      <w:proofErr w:type="spellStart"/>
      <w:r>
        <w:rPr>
          <w:rFonts w:ascii="Times New Roman" w:hAnsi="Times New Roman"/>
          <w:sz w:val="28"/>
          <w:szCs w:val="28"/>
        </w:rPr>
        <w:t>Б.А.Сосновского</w:t>
      </w:r>
      <w:proofErr w:type="spellEnd"/>
      <w:r>
        <w:rPr>
          <w:rFonts w:ascii="Times New Roman" w:hAnsi="Times New Roman"/>
          <w:sz w:val="28"/>
          <w:szCs w:val="28"/>
        </w:rPr>
        <w:t>. – М.: Высшее образование, 2008. – 660с.</w:t>
      </w:r>
    </w:p>
    <w:p w:rsidR="00B93144" w:rsidRPr="00FC66DD" w:rsidRDefault="00B93144" w:rsidP="00F13C17">
      <w:pPr>
        <w:pStyle w:val="a3"/>
        <w:numPr>
          <w:ilvl w:val="0"/>
          <w:numId w:val="10"/>
        </w:numPr>
        <w:ind w:left="-284" w:firstLine="284"/>
        <w:jc w:val="both"/>
        <w:rPr>
          <w:rFonts w:ascii="Times New Roman" w:hAnsi="Times New Roman"/>
          <w:sz w:val="28"/>
          <w:szCs w:val="28"/>
        </w:rPr>
      </w:pPr>
      <w:r w:rsidRPr="00625CA2">
        <w:rPr>
          <w:rFonts w:ascii="Times New Roman" w:hAnsi="Times New Roman"/>
          <w:sz w:val="28"/>
          <w:szCs w:val="28"/>
        </w:rPr>
        <w:t xml:space="preserve">Руководство по использованию </w:t>
      </w:r>
      <w:proofErr w:type="spellStart"/>
      <w:r w:rsidRPr="00625CA2">
        <w:rPr>
          <w:rFonts w:ascii="Times New Roman" w:hAnsi="Times New Roman"/>
          <w:sz w:val="28"/>
          <w:szCs w:val="28"/>
        </w:rPr>
        <w:t>восьмицветового</w:t>
      </w:r>
      <w:proofErr w:type="spellEnd"/>
      <w:r w:rsidRPr="00625CA2">
        <w:rPr>
          <w:rFonts w:ascii="Times New Roman" w:hAnsi="Times New Roman"/>
          <w:sz w:val="28"/>
          <w:szCs w:val="28"/>
        </w:rPr>
        <w:t xml:space="preserve"> теста </w:t>
      </w:r>
      <w:proofErr w:type="spellStart"/>
      <w:r w:rsidRPr="00625CA2">
        <w:rPr>
          <w:rFonts w:ascii="Times New Roman" w:hAnsi="Times New Roman"/>
          <w:sz w:val="28"/>
          <w:szCs w:val="28"/>
        </w:rPr>
        <w:t>Люшера</w:t>
      </w:r>
      <w:proofErr w:type="spellEnd"/>
      <w:proofErr w:type="gramStart"/>
      <w:r w:rsidRPr="00625CA2">
        <w:rPr>
          <w:rFonts w:ascii="Times New Roman" w:hAnsi="Times New Roman"/>
          <w:sz w:val="28"/>
          <w:szCs w:val="28"/>
        </w:rPr>
        <w:t>/ С</w:t>
      </w:r>
      <w:proofErr w:type="gramEnd"/>
      <w:r w:rsidRPr="00625CA2">
        <w:rPr>
          <w:rFonts w:ascii="Times New Roman" w:hAnsi="Times New Roman"/>
          <w:sz w:val="28"/>
          <w:szCs w:val="28"/>
        </w:rPr>
        <w:t>ост. О.Ф. Дубровская.- М.: «</w:t>
      </w:r>
      <w:proofErr w:type="spellStart"/>
      <w:r w:rsidRPr="00625CA2">
        <w:rPr>
          <w:rFonts w:ascii="Times New Roman" w:hAnsi="Times New Roman"/>
          <w:sz w:val="28"/>
          <w:szCs w:val="28"/>
        </w:rPr>
        <w:t>Когито</w:t>
      </w:r>
      <w:proofErr w:type="spellEnd"/>
      <w:r w:rsidRPr="00625CA2">
        <w:rPr>
          <w:rFonts w:ascii="Times New Roman" w:hAnsi="Times New Roman"/>
          <w:sz w:val="28"/>
          <w:szCs w:val="28"/>
        </w:rPr>
        <w:t>-центр», 2008.-63с. Изд. 7-е, стереотипное</w:t>
      </w:r>
    </w:p>
    <w:p w:rsidR="00B93144" w:rsidRDefault="00B93144" w:rsidP="00F13C17">
      <w:pPr>
        <w:pStyle w:val="a3"/>
        <w:numPr>
          <w:ilvl w:val="0"/>
          <w:numId w:val="10"/>
        </w:numPr>
        <w:ind w:left="-284" w:firstLine="284"/>
        <w:jc w:val="both"/>
        <w:rPr>
          <w:rFonts w:ascii="Times New Roman" w:hAnsi="Times New Roman"/>
          <w:sz w:val="28"/>
          <w:szCs w:val="28"/>
        </w:rPr>
      </w:pPr>
      <w:proofErr w:type="spellStart"/>
      <w:r>
        <w:rPr>
          <w:rFonts w:ascii="Times New Roman" w:hAnsi="Times New Roman"/>
          <w:sz w:val="28"/>
          <w:szCs w:val="28"/>
        </w:rPr>
        <w:t>С.Ю.Кондратьева</w:t>
      </w:r>
      <w:proofErr w:type="spellEnd"/>
      <w:r>
        <w:rPr>
          <w:rFonts w:ascii="Times New Roman" w:hAnsi="Times New Roman"/>
          <w:sz w:val="28"/>
          <w:szCs w:val="28"/>
        </w:rPr>
        <w:t xml:space="preserve"> «Если у ребенка задержка психического развития…»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«Детство-пресс», 2011.-64с.</w:t>
      </w:r>
    </w:p>
    <w:p w:rsidR="00B93144" w:rsidRPr="00A55172" w:rsidRDefault="00B93144" w:rsidP="00F13C17">
      <w:pPr>
        <w:pStyle w:val="a3"/>
        <w:numPr>
          <w:ilvl w:val="0"/>
          <w:numId w:val="10"/>
        </w:numPr>
        <w:ind w:left="-284" w:firstLine="284"/>
        <w:jc w:val="both"/>
        <w:rPr>
          <w:rFonts w:ascii="Times New Roman" w:hAnsi="Times New Roman"/>
          <w:sz w:val="28"/>
          <w:szCs w:val="28"/>
        </w:rPr>
      </w:pPr>
      <w:proofErr w:type="spellStart"/>
      <w:r>
        <w:rPr>
          <w:rFonts w:ascii="Times New Roman" w:hAnsi="Times New Roman"/>
          <w:sz w:val="28"/>
          <w:szCs w:val="28"/>
        </w:rPr>
        <w:t>Т.А.Андреенко</w:t>
      </w:r>
      <w:proofErr w:type="spellEnd"/>
      <w:r>
        <w:rPr>
          <w:rFonts w:ascii="Times New Roman" w:hAnsi="Times New Roman"/>
          <w:sz w:val="28"/>
          <w:szCs w:val="28"/>
        </w:rPr>
        <w:t xml:space="preserve">, </w:t>
      </w:r>
      <w:proofErr w:type="spellStart"/>
      <w:r>
        <w:rPr>
          <w:rFonts w:ascii="Times New Roman" w:hAnsi="Times New Roman"/>
          <w:sz w:val="28"/>
          <w:szCs w:val="28"/>
        </w:rPr>
        <w:t>О.В.Алекинова</w:t>
      </w:r>
      <w:proofErr w:type="spellEnd"/>
      <w:r>
        <w:rPr>
          <w:rFonts w:ascii="Times New Roman" w:hAnsi="Times New Roman"/>
          <w:sz w:val="28"/>
          <w:szCs w:val="28"/>
        </w:rPr>
        <w:t xml:space="preserve"> «Развитие эмоциональной отзывчивости старших дошкольников»– СПб</w:t>
      </w:r>
      <w:proofErr w:type="gramStart"/>
      <w:r>
        <w:rPr>
          <w:rFonts w:ascii="Times New Roman" w:hAnsi="Times New Roman"/>
          <w:sz w:val="28"/>
          <w:szCs w:val="28"/>
        </w:rPr>
        <w:t xml:space="preserve">.: </w:t>
      </w:r>
      <w:proofErr w:type="gramEnd"/>
      <w:r>
        <w:rPr>
          <w:rFonts w:ascii="Times New Roman" w:hAnsi="Times New Roman"/>
          <w:sz w:val="28"/>
          <w:szCs w:val="28"/>
        </w:rPr>
        <w:t xml:space="preserve">ООО «Издательство «Детство-пресс», 2014. </w:t>
      </w:r>
      <w:r w:rsidRPr="00A55172">
        <w:rPr>
          <w:rFonts w:ascii="Times New Roman" w:hAnsi="Times New Roman"/>
          <w:sz w:val="28"/>
          <w:szCs w:val="28"/>
        </w:rPr>
        <w:t>– 96с.</w:t>
      </w:r>
    </w:p>
    <w:p w:rsidR="005206F6" w:rsidRPr="00A55172" w:rsidRDefault="005206F6" w:rsidP="00DD70BC">
      <w:pPr>
        <w:jc w:val="center"/>
        <w:rPr>
          <w:rFonts w:ascii="Times New Roman" w:hAnsi="Times New Roman"/>
          <w:b/>
          <w:sz w:val="32"/>
          <w:szCs w:val="32"/>
        </w:rPr>
      </w:pPr>
    </w:p>
    <w:p w:rsidR="00625CA2" w:rsidRPr="008B3419" w:rsidRDefault="00880CEB" w:rsidP="00625CA2">
      <w:pPr>
        <w:jc w:val="center"/>
        <w:rPr>
          <w:rFonts w:ascii="Times New Roman" w:hAnsi="Times New Roman"/>
          <w:b/>
          <w:sz w:val="32"/>
          <w:szCs w:val="32"/>
        </w:rPr>
      </w:pPr>
      <w:r w:rsidRPr="00A55172">
        <w:rPr>
          <w:rFonts w:ascii="Times New Roman" w:hAnsi="Times New Roman"/>
          <w:b/>
          <w:sz w:val="32"/>
          <w:szCs w:val="32"/>
        </w:rPr>
        <w:t>3.</w:t>
      </w:r>
      <w:r w:rsidR="008617D3" w:rsidRPr="00A55172">
        <w:rPr>
          <w:rFonts w:ascii="Times New Roman" w:hAnsi="Times New Roman"/>
          <w:b/>
          <w:sz w:val="32"/>
          <w:szCs w:val="32"/>
        </w:rPr>
        <w:t>2</w:t>
      </w:r>
      <w:r w:rsidR="00F25703" w:rsidRPr="00A55172">
        <w:rPr>
          <w:rFonts w:ascii="Times New Roman" w:hAnsi="Times New Roman"/>
          <w:b/>
          <w:sz w:val="32"/>
          <w:szCs w:val="32"/>
        </w:rPr>
        <w:t xml:space="preserve"> Материально-техническое обеспечение</w:t>
      </w:r>
    </w:p>
    <w:p w:rsidR="00F25703" w:rsidRPr="008B3419" w:rsidRDefault="00F25703" w:rsidP="00593B7B">
      <w:pPr>
        <w:ind w:left="-550" w:firstLine="440"/>
        <w:contextualSpacing/>
        <w:jc w:val="both"/>
        <w:rPr>
          <w:rFonts w:ascii="Times New Roman" w:hAnsi="Times New Roman"/>
          <w:b/>
          <w:i/>
          <w:sz w:val="28"/>
          <w:szCs w:val="28"/>
        </w:rPr>
      </w:pPr>
      <w:r w:rsidRPr="008B3419">
        <w:rPr>
          <w:rFonts w:ascii="Times New Roman" w:hAnsi="Times New Roman"/>
          <w:b/>
          <w:i/>
          <w:sz w:val="28"/>
          <w:szCs w:val="28"/>
        </w:rPr>
        <w:t xml:space="preserve">Наличие мебели в полном объеме </w:t>
      </w:r>
    </w:p>
    <w:p w:rsidR="00A55172" w:rsidRDefault="00F25703" w:rsidP="00A55172">
      <w:pPr>
        <w:pStyle w:val="a3"/>
        <w:numPr>
          <w:ilvl w:val="0"/>
          <w:numId w:val="31"/>
        </w:numPr>
        <w:rPr>
          <w:rFonts w:ascii="Times New Roman" w:hAnsi="Times New Roman"/>
          <w:sz w:val="28"/>
          <w:szCs w:val="28"/>
        </w:rPr>
      </w:pPr>
      <w:r w:rsidRPr="00A55172">
        <w:rPr>
          <w:rFonts w:ascii="Times New Roman" w:hAnsi="Times New Roman"/>
          <w:sz w:val="28"/>
          <w:szCs w:val="28"/>
        </w:rPr>
        <w:t>стол рабочий 1 шт.</w:t>
      </w:r>
      <w:r w:rsidR="00A55172">
        <w:rPr>
          <w:rFonts w:ascii="Times New Roman" w:hAnsi="Times New Roman"/>
          <w:sz w:val="28"/>
          <w:szCs w:val="28"/>
        </w:rPr>
        <w:t>;</w:t>
      </w:r>
    </w:p>
    <w:p w:rsidR="00A55172" w:rsidRPr="00A55172" w:rsidRDefault="00F25703" w:rsidP="00A55172">
      <w:pPr>
        <w:pStyle w:val="a3"/>
        <w:numPr>
          <w:ilvl w:val="0"/>
          <w:numId w:val="31"/>
        </w:numPr>
        <w:rPr>
          <w:rFonts w:ascii="Times New Roman" w:hAnsi="Times New Roman"/>
          <w:sz w:val="28"/>
          <w:szCs w:val="28"/>
        </w:rPr>
      </w:pPr>
      <w:r w:rsidRPr="00A55172">
        <w:rPr>
          <w:rFonts w:ascii="Times New Roman" w:hAnsi="Times New Roman"/>
          <w:color w:val="000000"/>
          <w:sz w:val="28"/>
          <w:szCs w:val="28"/>
        </w:rPr>
        <w:t xml:space="preserve">шкаф для хранения игрового  материала,  пособий, специальной литературы </w:t>
      </w:r>
      <w:r w:rsidR="006C4185" w:rsidRPr="00A55172">
        <w:rPr>
          <w:rFonts w:ascii="Times New Roman" w:hAnsi="Times New Roman"/>
          <w:color w:val="000000"/>
          <w:sz w:val="28"/>
          <w:szCs w:val="28"/>
        </w:rPr>
        <w:t>2</w:t>
      </w:r>
      <w:r w:rsidRPr="00A55172">
        <w:rPr>
          <w:rFonts w:ascii="Times New Roman" w:hAnsi="Times New Roman"/>
          <w:color w:val="000000"/>
          <w:sz w:val="28"/>
          <w:szCs w:val="28"/>
        </w:rPr>
        <w:t xml:space="preserve"> шт.</w:t>
      </w:r>
      <w:proofErr w:type="gramStart"/>
      <w:r w:rsidR="00A55172">
        <w:rPr>
          <w:rFonts w:ascii="Times New Roman" w:hAnsi="Times New Roman"/>
          <w:color w:val="000000"/>
          <w:sz w:val="28"/>
          <w:szCs w:val="28"/>
        </w:rPr>
        <w:t xml:space="preserve"> ;</w:t>
      </w:r>
      <w:proofErr w:type="gramEnd"/>
    </w:p>
    <w:p w:rsidR="00A55172" w:rsidRPr="00A55172" w:rsidRDefault="00F83369" w:rsidP="00A55172">
      <w:pPr>
        <w:pStyle w:val="a3"/>
        <w:numPr>
          <w:ilvl w:val="0"/>
          <w:numId w:val="31"/>
        </w:numPr>
        <w:rPr>
          <w:rFonts w:ascii="Times New Roman" w:hAnsi="Times New Roman"/>
          <w:sz w:val="28"/>
          <w:szCs w:val="28"/>
        </w:rPr>
      </w:pPr>
      <w:r w:rsidRPr="00A55172">
        <w:rPr>
          <w:rFonts w:ascii="Times New Roman" w:hAnsi="Times New Roman"/>
          <w:color w:val="000000"/>
          <w:sz w:val="28"/>
          <w:szCs w:val="28"/>
        </w:rPr>
        <w:t xml:space="preserve">стол детский </w:t>
      </w:r>
      <w:r w:rsidR="006C4185" w:rsidRPr="00A55172">
        <w:rPr>
          <w:rFonts w:ascii="Times New Roman" w:hAnsi="Times New Roman"/>
          <w:color w:val="000000"/>
          <w:sz w:val="28"/>
          <w:szCs w:val="28"/>
        </w:rPr>
        <w:t>2</w:t>
      </w:r>
      <w:r w:rsidR="00F25703" w:rsidRPr="00A55172">
        <w:rPr>
          <w:rFonts w:ascii="Times New Roman" w:hAnsi="Times New Roman"/>
          <w:color w:val="000000"/>
          <w:sz w:val="28"/>
          <w:szCs w:val="28"/>
        </w:rPr>
        <w:t xml:space="preserve"> шт.</w:t>
      </w:r>
      <w:r w:rsidR="00A55172">
        <w:rPr>
          <w:rFonts w:ascii="Times New Roman" w:hAnsi="Times New Roman"/>
          <w:color w:val="000000"/>
          <w:sz w:val="28"/>
          <w:szCs w:val="28"/>
        </w:rPr>
        <w:t>;</w:t>
      </w:r>
    </w:p>
    <w:p w:rsidR="00A55172" w:rsidRPr="00A55172" w:rsidRDefault="00F83369" w:rsidP="00A55172">
      <w:pPr>
        <w:pStyle w:val="a3"/>
        <w:numPr>
          <w:ilvl w:val="0"/>
          <w:numId w:val="31"/>
        </w:numPr>
        <w:rPr>
          <w:rFonts w:ascii="Times New Roman" w:hAnsi="Times New Roman"/>
          <w:sz w:val="28"/>
          <w:szCs w:val="28"/>
        </w:rPr>
      </w:pPr>
      <w:r w:rsidRPr="00A55172">
        <w:rPr>
          <w:rFonts w:ascii="Times New Roman" w:hAnsi="Times New Roman"/>
          <w:color w:val="000000"/>
          <w:sz w:val="28"/>
          <w:szCs w:val="28"/>
        </w:rPr>
        <w:lastRenderedPageBreak/>
        <w:t xml:space="preserve">стул детский </w:t>
      </w:r>
      <w:r w:rsidR="00A55172" w:rsidRPr="00A55172">
        <w:rPr>
          <w:rFonts w:ascii="Times New Roman" w:hAnsi="Times New Roman"/>
          <w:color w:val="000000"/>
          <w:sz w:val="28"/>
          <w:szCs w:val="28"/>
        </w:rPr>
        <w:t>6</w:t>
      </w:r>
      <w:r w:rsidR="00F25703" w:rsidRPr="00A55172">
        <w:rPr>
          <w:rFonts w:ascii="Times New Roman" w:hAnsi="Times New Roman"/>
          <w:color w:val="000000"/>
          <w:sz w:val="28"/>
          <w:szCs w:val="28"/>
        </w:rPr>
        <w:t xml:space="preserve"> шт.</w:t>
      </w:r>
      <w:r w:rsidR="00A55172">
        <w:rPr>
          <w:rFonts w:ascii="Times New Roman" w:hAnsi="Times New Roman"/>
          <w:color w:val="000000"/>
          <w:sz w:val="28"/>
          <w:szCs w:val="28"/>
        </w:rPr>
        <w:t>;</w:t>
      </w:r>
    </w:p>
    <w:p w:rsidR="00A55172" w:rsidRPr="00A55172" w:rsidRDefault="00A55172" w:rsidP="00A55172">
      <w:pPr>
        <w:pStyle w:val="a3"/>
        <w:numPr>
          <w:ilvl w:val="0"/>
          <w:numId w:val="31"/>
        </w:numPr>
        <w:rPr>
          <w:rFonts w:ascii="Times New Roman" w:hAnsi="Times New Roman"/>
          <w:sz w:val="28"/>
          <w:szCs w:val="28"/>
        </w:rPr>
      </w:pPr>
      <w:r w:rsidRPr="00A55172">
        <w:rPr>
          <w:rFonts w:ascii="Times New Roman" w:hAnsi="Times New Roman"/>
          <w:color w:val="000000"/>
          <w:sz w:val="28"/>
          <w:szCs w:val="28"/>
        </w:rPr>
        <w:t>песочный стол 1 шт.</w:t>
      </w:r>
      <w:r>
        <w:rPr>
          <w:rFonts w:ascii="Times New Roman" w:hAnsi="Times New Roman"/>
          <w:color w:val="000000"/>
          <w:sz w:val="28"/>
          <w:szCs w:val="28"/>
        </w:rPr>
        <w:t>;</w:t>
      </w:r>
    </w:p>
    <w:p w:rsidR="00A55172" w:rsidRPr="00A55172" w:rsidRDefault="00A55172" w:rsidP="00A55172">
      <w:pPr>
        <w:pStyle w:val="a3"/>
        <w:numPr>
          <w:ilvl w:val="0"/>
          <w:numId w:val="31"/>
        </w:numPr>
        <w:rPr>
          <w:rFonts w:ascii="Times New Roman" w:hAnsi="Times New Roman"/>
          <w:sz w:val="28"/>
          <w:szCs w:val="28"/>
        </w:rPr>
      </w:pPr>
      <w:r>
        <w:rPr>
          <w:rFonts w:ascii="Times New Roman" w:hAnsi="Times New Roman"/>
          <w:color w:val="000000"/>
          <w:sz w:val="28"/>
          <w:szCs w:val="28"/>
        </w:rPr>
        <w:t>стол для занятий с детьми 1 шт.</w:t>
      </w:r>
    </w:p>
    <w:p w:rsidR="00F25703" w:rsidRPr="008B3419" w:rsidRDefault="00F25703" w:rsidP="00593B7B">
      <w:pPr>
        <w:ind w:left="-550" w:firstLine="440"/>
        <w:contextualSpacing/>
        <w:jc w:val="both"/>
        <w:rPr>
          <w:rFonts w:ascii="Times New Roman" w:hAnsi="Times New Roman"/>
          <w:b/>
          <w:i/>
          <w:color w:val="BFBFBF"/>
          <w:sz w:val="28"/>
          <w:szCs w:val="28"/>
        </w:rPr>
      </w:pPr>
      <w:r w:rsidRPr="008B3419">
        <w:rPr>
          <w:rFonts w:ascii="Times New Roman" w:hAnsi="Times New Roman"/>
          <w:b/>
          <w:i/>
          <w:sz w:val="28"/>
          <w:szCs w:val="28"/>
        </w:rPr>
        <w:t>Зонирование</w:t>
      </w:r>
    </w:p>
    <w:p w:rsidR="00F25703" w:rsidRPr="008B3419" w:rsidRDefault="00F25703" w:rsidP="00593B7B">
      <w:pPr>
        <w:ind w:left="-550" w:firstLine="440"/>
        <w:contextualSpacing/>
        <w:jc w:val="both"/>
        <w:rPr>
          <w:rFonts w:ascii="Times New Roman" w:hAnsi="Times New Roman"/>
          <w:sz w:val="28"/>
          <w:szCs w:val="28"/>
        </w:rPr>
      </w:pPr>
      <w:r w:rsidRPr="008B3419">
        <w:rPr>
          <w:rFonts w:ascii="Times New Roman" w:hAnsi="Times New Roman"/>
          <w:sz w:val="28"/>
          <w:szCs w:val="28"/>
        </w:rPr>
        <w:t>Кабинет педагога-психолога условно разделен на следующие зоны:</w:t>
      </w:r>
    </w:p>
    <w:p w:rsidR="00F25703" w:rsidRPr="008B3419" w:rsidRDefault="00F25703" w:rsidP="00593B7B">
      <w:pPr>
        <w:ind w:left="-550" w:firstLine="440"/>
        <w:contextualSpacing/>
        <w:jc w:val="both"/>
        <w:rPr>
          <w:rFonts w:ascii="Times New Roman" w:hAnsi="Times New Roman"/>
          <w:sz w:val="28"/>
          <w:szCs w:val="28"/>
        </w:rPr>
      </w:pPr>
      <w:r w:rsidRPr="008B3419">
        <w:rPr>
          <w:rFonts w:ascii="Times New Roman" w:hAnsi="Times New Roman"/>
          <w:sz w:val="28"/>
          <w:szCs w:val="28"/>
        </w:rPr>
        <w:t>- зона консультативной работы и рабочая зона педагога-психолога</w:t>
      </w:r>
    </w:p>
    <w:p w:rsidR="00F83369" w:rsidRPr="008B3419" w:rsidRDefault="00F25703" w:rsidP="00593B7B">
      <w:pPr>
        <w:ind w:left="-550" w:firstLine="440"/>
        <w:contextualSpacing/>
        <w:jc w:val="both"/>
        <w:rPr>
          <w:rFonts w:ascii="Times New Roman" w:hAnsi="Times New Roman"/>
          <w:sz w:val="28"/>
          <w:szCs w:val="28"/>
        </w:rPr>
      </w:pPr>
      <w:r w:rsidRPr="008B3419">
        <w:rPr>
          <w:rFonts w:ascii="Times New Roman" w:hAnsi="Times New Roman"/>
          <w:sz w:val="28"/>
          <w:szCs w:val="28"/>
        </w:rPr>
        <w:t xml:space="preserve">- зона диагностической работы и зон игровой </w:t>
      </w:r>
      <w:proofErr w:type="spellStart"/>
      <w:proofErr w:type="gramStart"/>
      <w:r w:rsidRPr="008B3419">
        <w:rPr>
          <w:rFonts w:ascii="Times New Roman" w:hAnsi="Times New Roman"/>
          <w:sz w:val="28"/>
          <w:szCs w:val="28"/>
        </w:rPr>
        <w:t>игровой</w:t>
      </w:r>
      <w:proofErr w:type="spellEnd"/>
      <w:proofErr w:type="gramEnd"/>
      <w:r w:rsidRPr="008B3419">
        <w:rPr>
          <w:rFonts w:ascii="Times New Roman" w:hAnsi="Times New Roman"/>
          <w:sz w:val="28"/>
          <w:szCs w:val="28"/>
        </w:rPr>
        <w:t xml:space="preserve"> терапии </w:t>
      </w:r>
    </w:p>
    <w:p w:rsidR="00F25703" w:rsidRPr="008B3419" w:rsidRDefault="00F83369" w:rsidP="00593B7B">
      <w:pPr>
        <w:ind w:left="-550" w:firstLine="440"/>
        <w:contextualSpacing/>
        <w:jc w:val="both"/>
        <w:rPr>
          <w:rFonts w:ascii="Times New Roman" w:hAnsi="Times New Roman"/>
          <w:sz w:val="28"/>
          <w:szCs w:val="28"/>
        </w:rPr>
      </w:pPr>
      <w:r w:rsidRPr="008B3419">
        <w:rPr>
          <w:rFonts w:ascii="Times New Roman" w:hAnsi="Times New Roman"/>
          <w:sz w:val="28"/>
          <w:szCs w:val="28"/>
        </w:rPr>
        <w:t xml:space="preserve">- </w:t>
      </w:r>
      <w:proofErr w:type="spellStart"/>
      <w:r w:rsidRPr="008B3419">
        <w:rPr>
          <w:rFonts w:ascii="Times New Roman" w:hAnsi="Times New Roman"/>
          <w:sz w:val="28"/>
          <w:szCs w:val="28"/>
        </w:rPr>
        <w:t>зона</w:t>
      </w:r>
      <w:r w:rsidR="00F25703" w:rsidRPr="008B3419">
        <w:rPr>
          <w:rFonts w:ascii="Times New Roman" w:hAnsi="Times New Roman"/>
          <w:sz w:val="28"/>
          <w:szCs w:val="28"/>
        </w:rPr>
        <w:t>релаксации</w:t>
      </w:r>
      <w:proofErr w:type="spellEnd"/>
      <w:r w:rsidR="00F25703" w:rsidRPr="008B3419">
        <w:rPr>
          <w:rFonts w:ascii="Times New Roman" w:hAnsi="Times New Roman"/>
          <w:sz w:val="28"/>
          <w:szCs w:val="28"/>
        </w:rPr>
        <w:t xml:space="preserve"> и снятия психоэмоционального напряжения</w:t>
      </w:r>
    </w:p>
    <w:p w:rsidR="006375D0" w:rsidRPr="008B3419" w:rsidRDefault="00F25703" w:rsidP="008B3419">
      <w:pPr>
        <w:spacing w:line="240" w:lineRule="atLeast"/>
        <w:ind w:left="-567" w:firstLine="425"/>
        <w:jc w:val="both"/>
        <w:rPr>
          <w:rFonts w:ascii="Times New Roman" w:eastAsia="Times New Roman" w:hAnsi="Times New Roman"/>
          <w:sz w:val="28"/>
          <w:szCs w:val="28"/>
          <w:u w:val="single"/>
          <w:lang w:eastAsia="ru-RU"/>
        </w:rPr>
      </w:pPr>
      <w:r w:rsidRPr="008B3419">
        <w:rPr>
          <w:rFonts w:ascii="Times New Roman" w:eastAsia="Times New Roman" w:hAnsi="Times New Roman"/>
          <w:b/>
          <w:i/>
          <w:sz w:val="28"/>
          <w:szCs w:val="28"/>
          <w:lang w:eastAsia="ru-RU"/>
        </w:rPr>
        <w:t>Картотека развивающих игр</w:t>
      </w:r>
      <w:r w:rsidR="006375D0" w:rsidRPr="008B3419">
        <w:rPr>
          <w:rFonts w:ascii="Times New Roman" w:eastAsia="Times New Roman" w:hAnsi="Times New Roman"/>
          <w:b/>
          <w:i/>
          <w:sz w:val="28"/>
          <w:szCs w:val="28"/>
          <w:lang w:eastAsia="ru-RU"/>
        </w:rPr>
        <w:tab/>
      </w:r>
      <w:r w:rsidR="006375D0" w:rsidRPr="008B3419">
        <w:rPr>
          <w:rFonts w:ascii="Times New Roman" w:eastAsia="Times New Roman" w:hAnsi="Times New Roman"/>
          <w:b/>
          <w:i/>
          <w:sz w:val="28"/>
          <w:szCs w:val="28"/>
          <w:lang w:eastAsia="ru-RU"/>
        </w:rPr>
        <w:tab/>
      </w:r>
      <w:r w:rsidR="006375D0" w:rsidRPr="008B3419">
        <w:rPr>
          <w:rFonts w:ascii="Times New Roman" w:eastAsia="Times New Roman" w:hAnsi="Times New Roman"/>
          <w:b/>
          <w:i/>
          <w:sz w:val="28"/>
          <w:szCs w:val="28"/>
          <w:lang w:eastAsia="ru-RU"/>
        </w:rPr>
        <w:tab/>
      </w:r>
      <w:r w:rsidR="006375D0" w:rsidRPr="008B3419">
        <w:rPr>
          <w:rFonts w:ascii="Times New Roman" w:eastAsia="Times New Roman" w:hAnsi="Times New Roman"/>
          <w:b/>
          <w:i/>
          <w:sz w:val="28"/>
          <w:szCs w:val="28"/>
          <w:lang w:eastAsia="ru-RU"/>
        </w:rPr>
        <w:tab/>
      </w:r>
      <w:r w:rsidR="006375D0" w:rsidRPr="008B3419">
        <w:rPr>
          <w:rFonts w:ascii="Times New Roman" w:eastAsia="Times New Roman" w:hAnsi="Times New Roman"/>
          <w:b/>
          <w:i/>
          <w:sz w:val="28"/>
          <w:szCs w:val="28"/>
          <w:lang w:eastAsia="ru-RU"/>
        </w:rPr>
        <w:tab/>
      </w:r>
      <w:r w:rsidR="006375D0" w:rsidRPr="008B3419">
        <w:rPr>
          <w:rFonts w:ascii="Times New Roman" w:eastAsia="Times New Roman" w:hAnsi="Times New Roman"/>
          <w:b/>
          <w:i/>
          <w:sz w:val="28"/>
          <w:szCs w:val="28"/>
          <w:lang w:eastAsia="ru-RU"/>
        </w:rPr>
        <w:tab/>
      </w:r>
      <w:r w:rsidR="006375D0" w:rsidRPr="008B3419">
        <w:rPr>
          <w:rFonts w:ascii="Times New Roman" w:eastAsia="Times New Roman" w:hAnsi="Times New Roman"/>
          <w:b/>
          <w:i/>
          <w:sz w:val="28"/>
          <w:szCs w:val="28"/>
          <w:lang w:eastAsia="ru-RU"/>
        </w:rPr>
        <w:tab/>
      </w:r>
      <w:r w:rsidR="006375D0" w:rsidRPr="008B3419">
        <w:rPr>
          <w:rFonts w:ascii="Times New Roman" w:eastAsia="Times New Roman" w:hAnsi="Times New Roman"/>
          <w:b/>
          <w:i/>
          <w:sz w:val="28"/>
          <w:szCs w:val="28"/>
          <w:lang w:eastAsia="ru-RU"/>
        </w:rPr>
        <w:tab/>
      </w:r>
      <w:r w:rsidRPr="008B3419">
        <w:rPr>
          <w:rFonts w:ascii="Times New Roman" w:eastAsia="Times New Roman" w:hAnsi="Times New Roman"/>
          <w:sz w:val="28"/>
          <w:szCs w:val="28"/>
          <w:u w:val="single"/>
          <w:lang w:eastAsia="ru-RU"/>
        </w:rPr>
        <w:t xml:space="preserve">Развитие восприятия и </w:t>
      </w:r>
      <w:proofErr w:type="spellStart"/>
      <w:r w:rsidRPr="008B3419">
        <w:rPr>
          <w:rFonts w:ascii="Times New Roman" w:eastAsia="Times New Roman" w:hAnsi="Times New Roman"/>
          <w:sz w:val="28"/>
          <w:szCs w:val="28"/>
          <w:u w:val="single"/>
          <w:lang w:eastAsia="ru-RU"/>
        </w:rPr>
        <w:t>сенсорики</w:t>
      </w:r>
      <w:proofErr w:type="spellEnd"/>
    </w:p>
    <w:p w:rsidR="006375D0" w:rsidRPr="008B3419" w:rsidRDefault="00DC5C45" w:rsidP="008B3419">
      <w:pPr>
        <w:spacing w:line="240" w:lineRule="atLeast"/>
        <w:ind w:left="-567" w:firstLine="425"/>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1.1</w:t>
      </w:r>
      <w:r w:rsidR="00F25703" w:rsidRPr="008B3419">
        <w:rPr>
          <w:rFonts w:ascii="Times New Roman" w:eastAsia="Times New Roman" w:hAnsi="Times New Roman"/>
          <w:sz w:val="28"/>
          <w:szCs w:val="28"/>
          <w:lang w:eastAsia="ru-RU"/>
        </w:rPr>
        <w:t>«Преврати в целое»</w:t>
      </w:r>
    </w:p>
    <w:p w:rsidR="00F25703" w:rsidRPr="008B3419" w:rsidRDefault="00DC5C45" w:rsidP="008B3419">
      <w:pPr>
        <w:spacing w:line="240" w:lineRule="atLeast"/>
        <w:ind w:left="-567" w:firstLine="425"/>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2</w:t>
      </w:r>
      <w:r w:rsidR="00F25703" w:rsidRPr="008B3419">
        <w:rPr>
          <w:rFonts w:ascii="Times New Roman" w:eastAsia="Times New Roman" w:hAnsi="Times New Roman"/>
          <w:sz w:val="28"/>
          <w:szCs w:val="28"/>
          <w:lang w:eastAsia="ru-RU"/>
        </w:rPr>
        <w:t>«Геометрические фигуры»</w:t>
      </w:r>
    </w:p>
    <w:p w:rsidR="008B3419" w:rsidRDefault="00DC5C45" w:rsidP="008B3419">
      <w:pPr>
        <w:tabs>
          <w:tab w:val="left" w:pos="3261"/>
        </w:tabs>
        <w:spacing w:line="240" w:lineRule="atLeast"/>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3</w:t>
      </w:r>
      <w:r w:rsidR="00F25703" w:rsidRPr="008B3419">
        <w:rPr>
          <w:rFonts w:ascii="Times New Roman" w:eastAsia="Times New Roman" w:hAnsi="Times New Roman"/>
          <w:sz w:val="28"/>
          <w:szCs w:val="28"/>
          <w:lang w:eastAsia="ru-RU"/>
        </w:rPr>
        <w:t>«Малыш и фрукты»</w:t>
      </w:r>
    </w:p>
    <w:p w:rsidR="00F25703" w:rsidRPr="008B3419" w:rsidRDefault="00DC5C45" w:rsidP="008B3419">
      <w:pPr>
        <w:tabs>
          <w:tab w:val="left" w:pos="3261"/>
        </w:tabs>
        <w:spacing w:line="240" w:lineRule="atLeast"/>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4</w:t>
      </w:r>
      <w:r w:rsidR="00F25703" w:rsidRPr="008B3419">
        <w:rPr>
          <w:rFonts w:ascii="Times New Roman" w:eastAsia="Times New Roman" w:hAnsi="Times New Roman"/>
          <w:sz w:val="28"/>
          <w:szCs w:val="28"/>
          <w:lang w:eastAsia="ru-RU"/>
        </w:rPr>
        <w:t>«Выше, шире, быстрее»</w:t>
      </w:r>
    </w:p>
    <w:p w:rsidR="00F25703" w:rsidRPr="008B3419" w:rsidRDefault="00DC5C45" w:rsidP="008B3419">
      <w:pPr>
        <w:tabs>
          <w:tab w:val="left" w:pos="993"/>
        </w:tabs>
        <w:spacing w:line="240" w:lineRule="atLeast"/>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5</w:t>
      </w:r>
      <w:r w:rsidR="00F25703" w:rsidRPr="008B3419">
        <w:rPr>
          <w:rFonts w:ascii="Times New Roman" w:eastAsia="Times New Roman" w:hAnsi="Times New Roman"/>
          <w:sz w:val="28"/>
          <w:szCs w:val="28"/>
          <w:lang w:eastAsia="ru-RU"/>
        </w:rPr>
        <w:t>«Сравни длину»</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u w:val="single"/>
          <w:lang w:eastAsia="ru-RU"/>
        </w:rPr>
      </w:pPr>
      <w:r w:rsidRPr="008B3419">
        <w:rPr>
          <w:rFonts w:ascii="Times New Roman" w:eastAsia="Times New Roman" w:hAnsi="Times New Roman"/>
          <w:sz w:val="28"/>
          <w:szCs w:val="28"/>
          <w:u w:val="single"/>
          <w:lang w:eastAsia="ru-RU"/>
        </w:rPr>
        <w:t>Развитие внимания и произвольной деятельности</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2.1 «Аппликация»</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2.2 «Разрезные картинки I-VI»</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2.</w:t>
      </w:r>
      <w:r w:rsidR="006C4185" w:rsidRPr="008B3419">
        <w:rPr>
          <w:rFonts w:ascii="Times New Roman" w:eastAsia="Times New Roman" w:hAnsi="Times New Roman"/>
          <w:sz w:val="28"/>
          <w:szCs w:val="28"/>
          <w:lang w:eastAsia="ru-RU"/>
        </w:rPr>
        <w:t>3</w:t>
      </w:r>
      <w:r w:rsidRPr="008B3419">
        <w:rPr>
          <w:rFonts w:ascii="Times New Roman" w:eastAsia="Times New Roman" w:hAnsi="Times New Roman"/>
          <w:sz w:val="28"/>
          <w:szCs w:val="28"/>
          <w:lang w:eastAsia="ru-RU"/>
        </w:rPr>
        <w:t xml:space="preserve"> «Сравни две картинки»</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2.</w:t>
      </w:r>
      <w:r w:rsidR="006C4185" w:rsidRPr="008B3419">
        <w:rPr>
          <w:rFonts w:ascii="Times New Roman" w:eastAsia="Times New Roman" w:hAnsi="Times New Roman"/>
          <w:sz w:val="28"/>
          <w:szCs w:val="28"/>
          <w:lang w:eastAsia="ru-RU"/>
        </w:rPr>
        <w:t>4</w:t>
      </w:r>
      <w:r w:rsidRPr="008B3419">
        <w:rPr>
          <w:rFonts w:ascii="Times New Roman" w:eastAsia="Times New Roman" w:hAnsi="Times New Roman"/>
          <w:sz w:val="28"/>
          <w:szCs w:val="28"/>
          <w:lang w:eastAsia="ru-RU"/>
        </w:rPr>
        <w:t xml:space="preserve"> «Поиграй, подбери, подумай»</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2.</w:t>
      </w:r>
      <w:r w:rsidR="006C4185" w:rsidRPr="008B3419">
        <w:rPr>
          <w:rFonts w:ascii="Times New Roman" w:eastAsia="Times New Roman" w:hAnsi="Times New Roman"/>
          <w:sz w:val="28"/>
          <w:szCs w:val="28"/>
          <w:lang w:eastAsia="ru-RU"/>
        </w:rPr>
        <w:t>5</w:t>
      </w:r>
      <w:r w:rsidRPr="008B3419">
        <w:rPr>
          <w:rFonts w:ascii="Times New Roman" w:eastAsia="Times New Roman" w:hAnsi="Times New Roman"/>
          <w:sz w:val="28"/>
          <w:szCs w:val="28"/>
          <w:lang w:eastAsia="ru-RU"/>
        </w:rPr>
        <w:t xml:space="preserve"> «Сравни»</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2.</w:t>
      </w:r>
      <w:r w:rsidR="006C4185" w:rsidRPr="008B3419">
        <w:rPr>
          <w:rFonts w:ascii="Times New Roman" w:eastAsia="Times New Roman" w:hAnsi="Times New Roman"/>
          <w:sz w:val="28"/>
          <w:szCs w:val="28"/>
          <w:lang w:eastAsia="ru-RU"/>
        </w:rPr>
        <w:t>6</w:t>
      </w:r>
      <w:r w:rsidRPr="008B3419">
        <w:rPr>
          <w:rFonts w:ascii="Times New Roman" w:eastAsia="Times New Roman" w:hAnsi="Times New Roman"/>
          <w:sz w:val="28"/>
          <w:szCs w:val="28"/>
          <w:lang w:eastAsia="ru-RU"/>
        </w:rPr>
        <w:t xml:space="preserve"> «Найди одинаковые предметы»</w:t>
      </w:r>
    </w:p>
    <w:p w:rsidR="00F25703" w:rsidRPr="008B3419" w:rsidRDefault="00F25703" w:rsidP="008B3419">
      <w:pPr>
        <w:tabs>
          <w:tab w:val="left" w:pos="3261"/>
        </w:tabs>
        <w:ind w:left="-567" w:firstLine="425"/>
        <w:contextualSpacing/>
        <w:rPr>
          <w:rFonts w:ascii="Times New Roman" w:eastAsia="Times New Roman" w:hAnsi="Times New Roman"/>
          <w:sz w:val="28"/>
          <w:szCs w:val="28"/>
          <w:u w:val="single"/>
          <w:lang w:eastAsia="ru-RU"/>
        </w:rPr>
      </w:pPr>
      <w:r w:rsidRPr="008B3419">
        <w:rPr>
          <w:rFonts w:ascii="Times New Roman" w:eastAsia="Times New Roman" w:hAnsi="Times New Roman"/>
          <w:sz w:val="28"/>
          <w:szCs w:val="28"/>
          <w:u w:val="single"/>
          <w:lang w:eastAsia="ru-RU"/>
        </w:rPr>
        <w:t>Развитие мышления, логики и кругозора</w:t>
      </w:r>
    </w:p>
    <w:p w:rsidR="00F25703" w:rsidRPr="008B3419" w:rsidRDefault="00F25703" w:rsidP="008B3419">
      <w:pPr>
        <w:pStyle w:val="a3"/>
        <w:tabs>
          <w:tab w:val="left" w:pos="3261"/>
        </w:tabs>
        <w:ind w:left="-567" w:firstLine="425"/>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3.2 «Разрезные картинки»</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3.</w:t>
      </w:r>
      <w:r w:rsidR="006C4185" w:rsidRPr="008B3419">
        <w:rPr>
          <w:rFonts w:ascii="Times New Roman" w:eastAsia="Times New Roman" w:hAnsi="Times New Roman"/>
          <w:sz w:val="28"/>
          <w:szCs w:val="28"/>
          <w:lang w:eastAsia="ru-RU"/>
        </w:rPr>
        <w:t>3</w:t>
      </w:r>
      <w:r w:rsidRPr="008B3419">
        <w:rPr>
          <w:rFonts w:ascii="Times New Roman" w:eastAsia="Times New Roman" w:hAnsi="Times New Roman"/>
          <w:sz w:val="28"/>
          <w:szCs w:val="28"/>
          <w:lang w:eastAsia="ru-RU"/>
        </w:rPr>
        <w:t xml:space="preserve"> «Невероятные животные»</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3.</w:t>
      </w:r>
      <w:r w:rsidR="006C4185" w:rsidRPr="008B3419">
        <w:rPr>
          <w:rFonts w:ascii="Times New Roman" w:eastAsia="Times New Roman" w:hAnsi="Times New Roman"/>
          <w:sz w:val="28"/>
          <w:szCs w:val="28"/>
          <w:lang w:eastAsia="ru-RU"/>
        </w:rPr>
        <w:t>4</w:t>
      </w:r>
      <w:r w:rsidRPr="008B3419">
        <w:rPr>
          <w:rFonts w:ascii="Times New Roman" w:eastAsia="Times New Roman" w:hAnsi="Times New Roman"/>
          <w:sz w:val="28"/>
          <w:szCs w:val="28"/>
          <w:lang w:eastAsia="ru-RU"/>
        </w:rPr>
        <w:t xml:space="preserve"> «Транспорт»</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3.</w:t>
      </w:r>
      <w:r w:rsidR="006C4185" w:rsidRPr="008B3419">
        <w:rPr>
          <w:rFonts w:ascii="Times New Roman" w:eastAsia="Times New Roman" w:hAnsi="Times New Roman"/>
          <w:sz w:val="28"/>
          <w:szCs w:val="28"/>
          <w:lang w:eastAsia="ru-RU"/>
        </w:rPr>
        <w:t>5</w:t>
      </w:r>
      <w:r w:rsidRPr="008B3419">
        <w:rPr>
          <w:rFonts w:ascii="Times New Roman" w:eastAsia="Times New Roman" w:hAnsi="Times New Roman"/>
          <w:sz w:val="28"/>
          <w:szCs w:val="28"/>
          <w:lang w:eastAsia="ru-RU"/>
        </w:rPr>
        <w:t xml:space="preserve"> «Дикие и домашние животные»</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3.</w:t>
      </w:r>
      <w:r w:rsidR="006C4185" w:rsidRPr="008B3419">
        <w:rPr>
          <w:rFonts w:ascii="Times New Roman" w:eastAsia="Times New Roman" w:hAnsi="Times New Roman"/>
          <w:sz w:val="28"/>
          <w:szCs w:val="28"/>
          <w:lang w:eastAsia="ru-RU"/>
        </w:rPr>
        <w:t>6</w:t>
      </w:r>
      <w:r w:rsidRPr="008B3419">
        <w:rPr>
          <w:rFonts w:ascii="Times New Roman" w:eastAsia="Times New Roman" w:hAnsi="Times New Roman"/>
          <w:sz w:val="28"/>
          <w:szCs w:val="28"/>
          <w:lang w:eastAsia="ru-RU"/>
        </w:rPr>
        <w:t xml:space="preserve"> «Птицы»</w:t>
      </w:r>
    </w:p>
    <w:p w:rsidR="00F25703" w:rsidRPr="008B3419" w:rsidRDefault="00F25703" w:rsidP="008B3419">
      <w:pPr>
        <w:tabs>
          <w:tab w:val="left" w:pos="3261"/>
        </w:tabs>
        <w:spacing w:after="200"/>
        <w:ind w:left="-567" w:firstLine="425"/>
        <w:contextualSpacing/>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3.</w:t>
      </w:r>
      <w:r w:rsidR="006C4185" w:rsidRPr="008B3419">
        <w:rPr>
          <w:rFonts w:ascii="Times New Roman" w:eastAsia="Times New Roman" w:hAnsi="Times New Roman"/>
          <w:sz w:val="28"/>
          <w:szCs w:val="28"/>
          <w:lang w:eastAsia="ru-RU"/>
        </w:rPr>
        <w:t>7</w:t>
      </w:r>
      <w:r w:rsidRPr="008B3419">
        <w:rPr>
          <w:rFonts w:ascii="Times New Roman" w:eastAsia="Times New Roman" w:hAnsi="Times New Roman"/>
          <w:sz w:val="28"/>
          <w:szCs w:val="28"/>
          <w:lang w:eastAsia="ru-RU"/>
        </w:rPr>
        <w:t xml:space="preserve"> «Пирамидка»</w:t>
      </w:r>
    </w:p>
    <w:p w:rsidR="00F25703" w:rsidRPr="008B3419" w:rsidRDefault="006C4185" w:rsidP="008B3419">
      <w:pPr>
        <w:tabs>
          <w:tab w:val="left" w:pos="3261"/>
        </w:tabs>
        <w:spacing w:after="200"/>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3.</w:t>
      </w:r>
      <w:r w:rsidR="00F25703" w:rsidRPr="008B3419">
        <w:rPr>
          <w:rFonts w:ascii="Times New Roman" w:eastAsia="Times New Roman" w:hAnsi="Times New Roman"/>
          <w:sz w:val="28"/>
          <w:szCs w:val="28"/>
          <w:lang w:eastAsia="ru-RU"/>
        </w:rPr>
        <w:t>8 «Времена года»</w:t>
      </w:r>
    </w:p>
    <w:p w:rsidR="00F25703" w:rsidRPr="008B3419" w:rsidRDefault="00F25703" w:rsidP="008B3419">
      <w:pPr>
        <w:tabs>
          <w:tab w:val="left" w:pos="3261"/>
        </w:tabs>
        <w:spacing w:after="200"/>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3.</w:t>
      </w:r>
      <w:r w:rsidR="006C4185" w:rsidRPr="008B3419">
        <w:rPr>
          <w:rFonts w:ascii="Times New Roman" w:eastAsia="Times New Roman" w:hAnsi="Times New Roman"/>
          <w:sz w:val="28"/>
          <w:szCs w:val="28"/>
          <w:lang w:eastAsia="ru-RU"/>
        </w:rPr>
        <w:t>9</w:t>
      </w:r>
      <w:r w:rsidRPr="008B3419">
        <w:rPr>
          <w:rFonts w:ascii="Times New Roman" w:eastAsia="Times New Roman" w:hAnsi="Times New Roman"/>
          <w:sz w:val="28"/>
          <w:szCs w:val="28"/>
          <w:lang w:eastAsia="ru-RU"/>
        </w:rPr>
        <w:t xml:space="preserve"> «</w:t>
      </w:r>
      <w:proofErr w:type="spellStart"/>
      <w:r w:rsidRPr="008B3419">
        <w:rPr>
          <w:rFonts w:ascii="Times New Roman" w:eastAsia="Times New Roman" w:hAnsi="Times New Roman"/>
          <w:sz w:val="28"/>
          <w:szCs w:val="28"/>
          <w:lang w:eastAsia="ru-RU"/>
        </w:rPr>
        <w:t>Танграм</w:t>
      </w:r>
      <w:proofErr w:type="spellEnd"/>
      <w:r w:rsidRPr="008B3419">
        <w:rPr>
          <w:rFonts w:ascii="Times New Roman" w:eastAsia="Times New Roman" w:hAnsi="Times New Roman"/>
          <w:sz w:val="28"/>
          <w:szCs w:val="28"/>
          <w:lang w:eastAsia="ru-RU"/>
        </w:rPr>
        <w:t>»</w:t>
      </w:r>
    </w:p>
    <w:p w:rsidR="008B3419" w:rsidRDefault="00F25703" w:rsidP="008B3419">
      <w:pPr>
        <w:tabs>
          <w:tab w:val="left" w:pos="3261"/>
        </w:tabs>
        <w:spacing w:after="200" w:line="240" w:lineRule="atLeast"/>
        <w:ind w:left="-567" w:firstLine="425"/>
        <w:contextualSpacing/>
        <w:jc w:val="both"/>
        <w:rPr>
          <w:rFonts w:ascii="Times New Roman" w:eastAsia="Times New Roman" w:hAnsi="Times New Roman"/>
          <w:sz w:val="28"/>
          <w:szCs w:val="28"/>
          <w:u w:val="single"/>
          <w:lang w:eastAsia="ru-RU"/>
        </w:rPr>
      </w:pPr>
      <w:r w:rsidRPr="008B3419">
        <w:rPr>
          <w:rFonts w:ascii="Times New Roman" w:eastAsia="Times New Roman" w:hAnsi="Times New Roman"/>
          <w:sz w:val="28"/>
          <w:szCs w:val="28"/>
          <w:u w:val="single"/>
          <w:lang w:eastAsia="ru-RU"/>
        </w:rPr>
        <w:t>Развитие памяти</w:t>
      </w:r>
    </w:p>
    <w:p w:rsidR="008B3419" w:rsidRDefault="00DC5C45" w:rsidP="008B3419">
      <w:pPr>
        <w:tabs>
          <w:tab w:val="left" w:pos="3261"/>
        </w:tabs>
        <w:spacing w:after="200" w:line="240" w:lineRule="atLeast"/>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1.1</w:t>
      </w:r>
      <w:r w:rsidR="00F25703" w:rsidRPr="008B3419">
        <w:rPr>
          <w:rFonts w:ascii="Times New Roman" w:eastAsia="Times New Roman" w:hAnsi="Times New Roman"/>
          <w:sz w:val="28"/>
          <w:szCs w:val="28"/>
          <w:lang w:eastAsia="ru-RU"/>
        </w:rPr>
        <w:t xml:space="preserve"> «Запомни предметы и фигуры»</w:t>
      </w:r>
    </w:p>
    <w:p w:rsidR="008B3419" w:rsidRDefault="00DC5C45" w:rsidP="008B3419">
      <w:pPr>
        <w:tabs>
          <w:tab w:val="left" w:pos="3261"/>
        </w:tabs>
        <w:spacing w:after="200" w:line="240" w:lineRule="atLeast"/>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2</w:t>
      </w:r>
      <w:r w:rsidR="00F25703" w:rsidRPr="008B3419">
        <w:rPr>
          <w:rFonts w:ascii="Times New Roman" w:eastAsia="Times New Roman" w:hAnsi="Times New Roman"/>
          <w:sz w:val="28"/>
          <w:szCs w:val="28"/>
          <w:lang w:eastAsia="ru-RU"/>
        </w:rPr>
        <w:t>«Что изменилось?»</w:t>
      </w:r>
    </w:p>
    <w:p w:rsidR="00F25703" w:rsidRPr="008B3419" w:rsidRDefault="000463C7" w:rsidP="008B3419">
      <w:pPr>
        <w:tabs>
          <w:tab w:val="left" w:pos="3261"/>
        </w:tabs>
        <w:spacing w:after="200" w:line="240" w:lineRule="atLeast"/>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3</w:t>
      </w:r>
      <w:r w:rsidR="00F25703" w:rsidRPr="008B3419">
        <w:rPr>
          <w:rFonts w:ascii="Times New Roman" w:eastAsia="Times New Roman" w:hAnsi="Times New Roman"/>
          <w:sz w:val="28"/>
          <w:szCs w:val="28"/>
          <w:lang w:eastAsia="ru-RU"/>
        </w:rPr>
        <w:t>«Запомни картинки»</w:t>
      </w:r>
    </w:p>
    <w:p w:rsidR="008B3419" w:rsidRDefault="00F25703" w:rsidP="008B3419">
      <w:pPr>
        <w:tabs>
          <w:tab w:val="left" w:pos="3261"/>
        </w:tabs>
        <w:spacing w:after="200" w:line="240" w:lineRule="atLeast"/>
        <w:ind w:left="-567" w:firstLine="425"/>
        <w:contextualSpacing/>
        <w:jc w:val="both"/>
        <w:rPr>
          <w:rFonts w:ascii="Times New Roman" w:eastAsia="Times New Roman" w:hAnsi="Times New Roman"/>
          <w:sz w:val="28"/>
          <w:szCs w:val="28"/>
          <w:u w:val="single"/>
          <w:lang w:eastAsia="ru-RU"/>
        </w:rPr>
      </w:pPr>
      <w:r w:rsidRPr="008B3419">
        <w:rPr>
          <w:rFonts w:ascii="Times New Roman" w:eastAsia="Times New Roman" w:hAnsi="Times New Roman"/>
          <w:sz w:val="28"/>
          <w:szCs w:val="28"/>
          <w:u w:val="single"/>
          <w:lang w:eastAsia="ru-RU"/>
        </w:rPr>
        <w:t>Развитие воображения</w:t>
      </w:r>
    </w:p>
    <w:p w:rsidR="008B3419" w:rsidRDefault="00821BB9" w:rsidP="008B3419">
      <w:pPr>
        <w:tabs>
          <w:tab w:val="left" w:pos="3261"/>
        </w:tabs>
        <w:spacing w:after="200" w:line="240" w:lineRule="atLeast"/>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1</w:t>
      </w:r>
      <w:r w:rsidR="00F25703" w:rsidRPr="008B3419">
        <w:rPr>
          <w:rFonts w:ascii="Times New Roman" w:eastAsia="Times New Roman" w:hAnsi="Times New Roman"/>
          <w:sz w:val="28"/>
          <w:szCs w:val="28"/>
          <w:lang w:eastAsia="ru-RU"/>
        </w:rPr>
        <w:t xml:space="preserve"> «На что похоже?»</w:t>
      </w:r>
    </w:p>
    <w:p w:rsidR="008B3419" w:rsidRDefault="00821BB9" w:rsidP="008B3419">
      <w:pPr>
        <w:tabs>
          <w:tab w:val="left" w:pos="3261"/>
        </w:tabs>
        <w:spacing w:after="200" w:line="240" w:lineRule="atLeast"/>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2</w:t>
      </w:r>
      <w:r w:rsidR="00F25703" w:rsidRPr="008B3419">
        <w:rPr>
          <w:rFonts w:ascii="Times New Roman" w:eastAsia="Times New Roman" w:hAnsi="Times New Roman"/>
          <w:sz w:val="28"/>
          <w:szCs w:val="28"/>
          <w:lang w:eastAsia="ru-RU"/>
        </w:rPr>
        <w:t>«Геометрическое лото»</w:t>
      </w:r>
    </w:p>
    <w:p w:rsidR="008B3419" w:rsidRDefault="00821BB9" w:rsidP="008B3419">
      <w:pPr>
        <w:tabs>
          <w:tab w:val="left" w:pos="3261"/>
        </w:tabs>
        <w:spacing w:after="200" w:line="240" w:lineRule="atLeast"/>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3</w:t>
      </w:r>
      <w:r w:rsidR="00F25703" w:rsidRPr="008B3419">
        <w:rPr>
          <w:rFonts w:ascii="Times New Roman" w:eastAsia="Times New Roman" w:hAnsi="Times New Roman"/>
          <w:sz w:val="28"/>
          <w:szCs w:val="28"/>
          <w:lang w:eastAsia="ru-RU"/>
        </w:rPr>
        <w:t xml:space="preserve"> «Угадай, что в мешочке»</w:t>
      </w:r>
    </w:p>
    <w:p w:rsidR="00F25703" w:rsidRPr="008B3419" w:rsidRDefault="00821BB9" w:rsidP="008B3419">
      <w:pPr>
        <w:tabs>
          <w:tab w:val="left" w:pos="3261"/>
        </w:tabs>
        <w:spacing w:after="200" w:line="240" w:lineRule="atLeast"/>
        <w:ind w:left="-567" w:firstLine="425"/>
        <w:contextualSpacing/>
        <w:jc w:val="both"/>
        <w:rPr>
          <w:rFonts w:ascii="Times New Roman" w:eastAsia="Times New Roman" w:hAnsi="Times New Roman"/>
          <w:sz w:val="28"/>
          <w:szCs w:val="28"/>
          <w:u w:val="single"/>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4</w:t>
      </w:r>
      <w:r w:rsidR="00F25703" w:rsidRPr="008B3419">
        <w:rPr>
          <w:rFonts w:ascii="Times New Roman" w:eastAsia="Times New Roman" w:hAnsi="Times New Roman"/>
          <w:sz w:val="28"/>
          <w:szCs w:val="28"/>
          <w:lang w:eastAsia="ru-RU"/>
        </w:rPr>
        <w:t>«Игры-упражнения на развитие творческого воображения»</w:t>
      </w:r>
    </w:p>
    <w:p w:rsidR="008B3419" w:rsidRDefault="00F25703" w:rsidP="008B3419">
      <w:pPr>
        <w:tabs>
          <w:tab w:val="left" w:pos="3261"/>
        </w:tabs>
        <w:spacing w:after="200" w:line="240" w:lineRule="atLeast"/>
        <w:ind w:left="-567" w:firstLine="425"/>
        <w:contextualSpacing/>
        <w:jc w:val="both"/>
        <w:rPr>
          <w:rFonts w:ascii="Times New Roman" w:eastAsia="Times New Roman" w:hAnsi="Times New Roman"/>
          <w:sz w:val="28"/>
          <w:szCs w:val="28"/>
          <w:u w:val="single"/>
          <w:lang w:eastAsia="ru-RU"/>
        </w:rPr>
      </w:pPr>
      <w:r w:rsidRPr="008B3419">
        <w:rPr>
          <w:rFonts w:ascii="Times New Roman" w:eastAsia="Times New Roman" w:hAnsi="Times New Roman"/>
          <w:sz w:val="28"/>
          <w:szCs w:val="28"/>
          <w:u w:val="single"/>
          <w:lang w:eastAsia="ru-RU"/>
        </w:rPr>
        <w:t>Развитие мелкой моторики</w:t>
      </w:r>
    </w:p>
    <w:p w:rsidR="00F25703" w:rsidRPr="008B3419" w:rsidRDefault="00BC114A" w:rsidP="008B3419">
      <w:pPr>
        <w:tabs>
          <w:tab w:val="left" w:pos="3261"/>
        </w:tabs>
        <w:spacing w:after="200" w:line="240" w:lineRule="atLeast"/>
        <w:ind w:left="-567" w:firstLine="425"/>
        <w:contextualSpacing/>
        <w:jc w:val="both"/>
        <w:rPr>
          <w:rFonts w:ascii="Times New Roman" w:eastAsia="Times New Roman" w:hAnsi="Times New Roman"/>
          <w:sz w:val="28"/>
          <w:szCs w:val="28"/>
          <w:u w:val="single"/>
          <w:lang w:eastAsia="ru-RU"/>
        </w:rPr>
      </w:pPr>
      <w:r w:rsidRPr="008B3419">
        <w:rPr>
          <w:rFonts w:ascii="Times New Roman" w:eastAsia="Times New Roman" w:hAnsi="Times New Roman"/>
          <w:sz w:val="28"/>
          <w:szCs w:val="28"/>
          <w:lang w:eastAsia="ru-RU"/>
        </w:rPr>
        <w:t>1.1</w:t>
      </w:r>
      <w:r w:rsidR="00F25703" w:rsidRPr="008B3419">
        <w:rPr>
          <w:rFonts w:ascii="Times New Roman" w:eastAsia="Times New Roman" w:hAnsi="Times New Roman"/>
          <w:sz w:val="28"/>
          <w:szCs w:val="28"/>
          <w:lang w:eastAsia="ru-RU"/>
        </w:rPr>
        <w:t>«</w:t>
      </w:r>
      <w:r w:rsidR="006C4185" w:rsidRPr="008B3419">
        <w:rPr>
          <w:rFonts w:ascii="Times New Roman" w:eastAsia="Times New Roman" w:hAnsi="Times New Roman"/>
          <w:sz w:val="28"/>
          <w:szCs w:val="28"/>
          <w:lang w:eastAsia="ru-RU"/>
        </w:rPr>
        <w:t>Шнуровки</w:t>
      </w:r>
      <w:r w:rsidR="00F25703" w:rsidRPr="008B3419">
        <w:rPr>
          <w:rFonts w:ascii="Times New Roman" w:eastAsia="Times New Roman" w:hAnsi="Times New Roman"/>
          <w:sz w:val="28"/>
          <w:szCs w:val="28"/>
          <w:lang w:eastAsia="ru-RU"/>
        </w:rPr>
        <w:t>»</w:t>
      </w:r>
    </w:p>
    <w:p w:rsidR="008B3419" w:rsidRDefault="00F25703" w:rsidP="008B3419">
      <w:pPr>
        <w:tabs>
          <w:tab w:val="left" w:pos="3261"/>
        </w:tabs>
        <w:spacing w:after="200"/>
        <w:ind w:left="-567" w:firstLine="425"/>
        <w:contextualSpacing/>
        <w:jc w:val="both"/>
        <w:rPr>
          <w:rFonts w:ascii="Times New Roman" w:eastAsia="Times New Roman" w:hAnsi="Times New Roman"/>
          <w:sz w:val="28"/>
          <w:szCs w:val="28"/>
          <w:u w:val="single"/>
          <w:lang w:eastAsia="ru-RU"/>
        </w:rPr>
      </w:pPr>
      <w:r w:rsidRPr="008B3419">
        <w:rPr>
          <w:rFonts w:ascii="Times New Roman" w:eastAsia="Times New Roman" w:hAnsi="Times New Roman"/>
          <w:sz w:val="28"/>
          <w:szCs w:val="28"/>
          <w:u w:val="single"/>
          <w:lang w:eastAsia="ru-RU"/>
        </w:rPr>
        <w:t>Развитие эмоциональной сферы</w:t>
      </w:r>
    </w:p>
    <w:p w:rsidR="008B3419" w:rsidRDefault="00BC114A" w:rsidP="008B3419">
      <w:pPr>
        <w:tabs>
          <w:tab w:val="left" w:pos="3261"/>
        </w:tabs>
        <w:spacing w:after="200"/>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t>1.</w:t>
      </w:r>
      <w:r w:rsidR="006C4185" w:rsidRPr="008B3419">
        <w:rPr>
          <w:rFonts w:ascii="Times New Roman" w:eastAsia="Times New Roman" w:hAnsi="Times New Roman"/>
          <w:sz w:val="28"/>
          <w:szCs w:val="28"/>
          <w:lang w:eastAsia="ru-RU"/>
        </w:rPr>
        <w:t>1</w:t>
      </w:r>
      <w:r w:rsidR="00F25703" w:rsidRPr="008B3419">
        <w:rPr>
          <w:rFonts w:ascii="Times New Roman" w:eastAsia="Times New Roman" w:hAnsi="Times New Roman"/>
          <w:sz w:val="28"/>
          <w:szCs w:val="28"/>
          <w:lang w:eastAsia="ru-RU"/>
        </w:rPr>
        <w:t>«Угадай эмоции»</w:t>
      </w:r>
    </w:p>
    <w:p w:rsidR="00F25703" w:rsidRPr="008B3419" w:rsidRDefault="00BC114A" w:rsidP="008B3419">
      <w:pPr>
        <w:tabs>
          <w:tab w:val="left" w:pos="3261"/>
        </w:tabs>
        <w:spacing w:after="200"/>
        <w:ind w:left="-567" w:firstLine="425"/>
        <w:contextualSpacing/>
        <w:jc w:val="both"/>
        <w:rPr>
          <w:rFonts w:ascii="Times New Roman" w:eastAsia="Times New Roman" w:hAnsi="Times New Roman"/>
          <w:sz w:val="28"/>
          <w:szCs w:val="28"/>
          <w:lang w:eastAsia="ru-RU"/>
        </w:rPr>
      </w:pPr>
      <w:r w:rsidRPr="008B3419">
        <w:rPr>
          <w:rFonts w:ascii="Times New Roman" w:eastAsia="Times New Roman" w:hAnsi="Times New Roman"/>
          <w:sz w:val="28"/>
          <w:szCs w:val="28"/>
          <w:lang w:eastAsia="ru-RU"/>
        </w:rPr>
        <w:lastRenderedPageBreak/>
        <w:t>1.</w:t>
      </w:r>
      <w:r w:rsidR="006C4185" w:rsidRPr="008B3419">
        <w:rPr>
          <w:rFonts w:ascii="Times New Roman" w:eastAsia="Times New Roman" w:hAnsi="Times New Roman"/>
          <w:sz w:val="28"/>
          <w:szCs w:val="28"/>
          <w:lang w:eastAsia="ru-RU"/>
        </w:rPr>
        <w:t>2</w:t>
      </w:r>
      <w:r w:rsidR="00F25703" w:rsidRPr="008B3419">
        <w:rPr>
          <w:rFonts w:ascii="Times New Roman" w:eastAsia="Times New Roman" w:hAnsi="Times New Roman"/>
          <w:sz w:val="28"/>
          <w:szCs w:val="28"/>
          <w:lang w:eastAsia="ru-RU"/>
        </w:rPr>
        <w:t xml:space="preserve"> «Игры-упражнения для развития эмоциональной сферы»</w:t>
      </w:r>
    </w:p>
    <w:p w:rsidR="00F25703" w:rsidRPr="008B3419" w:rsidRDefault="00F25703" w:rsidP="008B3419">
      <w:pPr>
        <w:ind w:left="-567" w:firstLine="425"/>
        <w:jc w:val="both"/>
        <w:rPr>
          <w:rFonts w:ascii="Times New Roman" w:hAnsi="Times New Roman"/>
          <w:sz w:val="28"/>
          <w:szCs w:val="28"/>
        </w:rPr>
      </w:pPr>
      <w:r w:rsidRPr="008B3419">
        <w:rPr>
          <w:rFonts w:ascii="Times New Roman" w:hAnsi="Times New Roman"/>
          <w:sz w:val="32"/>
          <w:szCs w:val="32"/>
          <w:u w:val="single"/>
        </w:rPr>
        <w:t>Игры и упражнения на релаксацию</w:t>
      </w:r>
    </w:p>
    <w:p w:rsidR="00F25703" w:rsidRPr="008B3419" w:rsidRDefault="00FB560A" w:rsidP="00FB560A">
      <w:pPr>
        <w:pStyle w:val="a3"/>
        <w:ind w:left="-142"/>
        <w:jc w:val="both"/>
        <w:rPr>
          <w:rFonts w:ascii="Times New Roman" w:hAnsi="Times New Roman"/>
          <w:sz w:val="28"/>
          <w:szCs w:val="28"/>
        </w:rPr>
      </w:pPr>
      <w:r>
        <w:rPr>
          <w:rFonts w:ascii="Times New Roman" w:hAnsi="Times New Roman"/>
          <w:sz w:val="28"/>
          <w:szCs w:val="28"/>
        </w:rPr>
        <w:t xml:space="preserve">1. </w:t>
      </w:r>
      <w:r w:rsidR="00F25703" w:rsidRPr="008B3419">
        <w:rPr>
          <w:rFonts w:ascii="Times New Roman" w:hAnsi="Times New Roman"/>
          <w:sz w:val="28"/>
          <w:szCs w:val="28"/>
        </w:rPr>
        <w:t>«Воздушные шарики»</w:t>
      </w:r>
    </w:p>
    <w:p w:rsidR="00F25703" w:rsidRPr="008B3419" w:rsidRDefault="00FB560A" w:rsidP="006757E3">
      <w:pPr>
        <w:pStyle w:val="a3"/>
        <w:ind w:left="-142"/>
        <w:jc w:val="both"/>
        <w:rPr>
          <w:rFonts w:ascii="Times New Roman" w:hAnsi="Times New Roman"/>
          <w:sz w:val="28"/>
          <w:szCs w:val="28"/>
        </w:rPr>
      </w:pPr>
      <w:r>
        <w:rPr>
          <w:rFonts w:ascii="Times New Roman" w:hAnsi="Times New Roman"/>
          <w:sz w:val="28"/>
          <w:szCs w:val="28"/>
        </w:rPr>
        <w:t xml:space="preserve">2. </w:t>
      </w:r>
      <w:r w:rsidR="00F25703" w:rsidRPr="008B3419">
        <w:rPr>
          <w:rFonts w:ascii="Times New Roman" w:hAnsi="Times New Roman"/>
          <w:sz w:val="28"/>
          <w:szCs w:val="28"/>
        </w:rPr>
        <w:t>«Волшебный сон»</w:t>
      </w:r>
    </w:p>
    <w:p w:rsidR="00F25703" w:rsidRPr="008B3419" w:rsidRDefault="00F25703" w:rsidP="00175C92">
      <w:pPr>
        <w:pStyle w:val="a3"/>
        <w:numPr>
          <w:ilvl w:val="0"/>
          <w:numId w:val="11"/>
        </w:numPr>
        <w:jc w:val="both"/>
        <w:rPr>
          <w:rFonts w:ascii="Times New Roman" w:hAnsi="Times New Roman"/>
          <w:sz w:val="28"/>
          <w:szCs w:val="28"/>
        </w:rPr>
      </w:pPr>
      <w:r w:rsidRPr="008B3419">
        <w:rPr>
          <w:rFonts w:ascii="Times New Roman" w:hAnsi="Times New Roman"/>
          <w:sz w:val="28"/>
          <w:szCs w:val="28"/>
        </w:rPr>
        <w:t>«Порхание бабочки»</w:t>
      </w:r>
    </w:p>
    <w:p w:rsidR="00F25703" w:rsidRPr="008B3419" w:rsidRDefault="00F25703" w:rsidP="008B3419">
      <w:pPr>
        <w:ind w:left="-567" w:firstLine="425"/>
        <w:jc w:val="both"/>
        <w:rPr>
          <w:rFonts w:ascii="Times New Roman" w:hAnsi="Times New Roman"/>
          <w:sz w:val="28"/>
          <w:szCs w:val="28"/>
        </w:rPr>
      </w:pPr>
      <w:r w:rsidRPr="008B3419">
        <w:rPr>
          <w:rFonts w:ascii="Times New Roman" w:hAnsi="Times New Roman"/>
          <w:sz w:val="28"/>
          <w:szCs w:val="28"/>
          <w:u w:val="single"/>
        </w:rPr>
        <w:t>Игры с песком и водой</w:t>
      </w:r>
    </w:p>
    <w:p w:rsidR="00F25703" w:rsidRPr="008B3419" w:rsidRDefault="00FB560A" w:rsidP="00FB560A">
      <w:pPr>
        <w:pStyle w:val="a3"/>
        <w:ind w:left="-142"/>
        <w:jc w:val="both"/>
        <w:rPr>
          <w:rFonts w:ascii="Times New Roman" w:hAnsi="Times New Roman"/>
          <w:sz w:val="28"/>
          <w:szCs w:val="28"/>
        </w:rPr>
      </w:pPr>
      <w:r>
        <w:rPr>
          <w:rFonts w:ascii="Times New Roman" w:hAnsi="Times New Roman"/>
          <w:sz w:val="28"/>
          <w:szCs w:val="28"/>
        </w:rPr>
        <w:t xml:space="preserve">1. </w:t>
      </w:r>
      <w:r w:rsidR="00F25703" w:rsidRPr="008B3419">
        <w:rPr>
          <w:rFonts w:ascii="Times New Roman" w:hAnsi="Times New Roman"/>
          <w:sz w:val="28"/>
          <w:szCs w:val="28"/>
        </w:rPr>
        <w:t>«Из пустого в порожнее»</w:t>
      </w:r>
    </w:p>
    <w:p w:rsidR="00F25703" w:rsidRPr="008B3419" w:rsidRDefault="00FB560A" w:rsidP="00FB560A">
      <w:pPr>
        <w:pStyle w:val="a3"/>
        <w:ind w:left="-142"/>
        <w:jc w:val="both"/>
        <w:rPr>
          <w:rFonts w:ascii="Times New Roman" w:hAnsi="Times New Roman"/>
          <w:sz w:val="28"/>
          <w:szCs w:val="28"/>
        </w:rPr>
      </w:pPr>
      <w:r>
        <w:rPr>
          <w:rFonts w:ascii="Times New Roman" w:hAnsi="Times New Roman"/>
          <w:sz w:val="28"/>
          <w:szCs w:val="28"/>
        </w:rPr>
        <w:t>2.</w:t>
      </w:r>
      <w:r w:rsidR="00F25703" w:rsidRPr="008B3419">
        <w:rPr>
          <w:rFonts w:ascii="Times New Roman" w:hAnsi="Times New Roman"/>
          <w:sz w:val="28"/>
          <w:szCs w:val="28"/>
        </w:rPr>
        <w:t>«Кто быстрее нальет и выльет»</w:t>
      </w:r>
    </w:p>
    <w:p w:rsidR="00F25703" w:rsidRPr="008B3419" w:rsidRDefault="00FB560A" w:rsidP="00FB560A">
      <w:pPr>
        <w:pStyle w:val="a3"/>
        <w:ind w:left="-142"/>
        <w:jc w:val="both"/>
        <w:rPr>
          <w:rFonts w:ascii="Times New Roman" w:hAnsi="Times New Roman"/>
          <w:sz w:val="28"/>
          <w:szCs w:val="28"/>
        </w:rPr>
      </w:pPr>
      <w:r>
        <w:rPr>
          <w:rFonts w:ascii="Times New Roman" w:hAnsi="Times New Roman"/>
          <w:sz w:val="28"/>
          <w:szCs w:val="28"/>
        </w:rPr>
        <w:t>3.</w:t>
      </w:r>
      <w:r w:rsidR="00F25703" w:rsidRPr="008B3419">
        <w:rPr>
          <w:rFonts w:ascii="Times New Roman" w:hAnsi="Times New Roman"/>
          <w:sz w:val="28"/>
          <w:szCs w:val="28"/>
        </w:rPr>
        <w:t>«Жур-жур и кап-кап»</w:t>
      </w:r>
    </w:p>
    <w:p w:rsidR="00F25703" w:rsidRPr="008B3419" w:rsidRDefault="00FB560A" w:rsidP="00FB560A">
      <w:pPr>
        <w:pStyle w:val="a3"/>
        <w:ind w:left="-142"/>
        <w:jc w:val="both"/>
        <w:rPr>
          <w:rFonts w:ascii="Times New Roman" w:hAnsi="Times New Roman"/>
          <w:sz w:val="28"/>
          <w:szCs w:val="28"/>
        </w:rPr>
      </w:pPr>
      <w:r>
        <w:rPr>
          <w:rFonts w:ascii="Times New Roman" w:hAnsi="Times New Roman"/>
          <w:sz w:val="28"/>
          <w:szCs w:val="28"/>
        </w:rPr>
        <w:t>4.</w:t>
      </w:r>
      <w:r w:rsidR="00F25703" w:rsidRPr="008B3419">
        <w:rPr>
          <w:rFonts w:ascii="Times New Roman" w:hAnsi="Times New Roman"/>
          <w:sz w:val="28"/>
          <w:szCs w:val="28"/>
        </w:rPr>
        <w:t>«Разноцветная вода»</w:t>
      </w:r>
    </w:p>
    <w:p w:rsidR="00F25703" w:rsidRPr="00A55172" w:rsidRDefault="00FB560A" w:rsidP="00FB560A">
      <w:pPr>
        <w:pStyle w:val="a3"/>
        <w:ind w:left="-142"/>
        <w:jc w:val="both"/>
        <w:rPr>
          <w:rFonts w:ascii="Times New Roman" w:hAnsi="Times New Roman"/>
          <w:sz w:val="28"/>
          <w:szCs w:val="28"/>
        </w:rPr>
      </w:pPr>
      <w:r>
        <w:rPr>
          <w:rFonts w:ascii="Times New Roman" w:hAnsi="Times New Roman"/>
          <w:sz w:val="28"/>
          <w:szCs w:val="28"/>
        </w:rPr>
        <w:t>5.</w:t>
      </w:r>
      <w:r w:rsidR="00F25703" w:rsidRPr="008B3419">
        <w:rPr>
          <w:rFonts w:ascii="Times New Roman" w:hAnsi="Times New Roman"/>
          <w:sz w:val="28"/>
          <w:szCs w:val="28"/>
        </w:rPr>
        <w:t xml:space="preserve">«Волшебный </w:t>
      </w:r>
      <w:r w:rsidR="00F25703" w:rsidRPr="00A55172">
        <w:rPr>
          <w:rFonts w:ascii="Times New Roman" w:hAnsi="Times New Roman"/>
          <w:sz w:val="28"/>
          <w:szCs w:val="28"/>
        </w:rPr>
        <w:t>камешек»</w:t>
      </w:r>
    </w:p>
    <w:p w:rsidR="00F25703" w:rsidRPr="002279B5" w:rsidRDefault="00880CEB" w:rsidP="002279B5">
      <w:pPr>
        <w:pStyle w:val="a3"/>
        <w:jc w:val="center"/>
        <w:rPr>
          <w:rFonts w:ascii="Times New Roman" w:hAnsi="Times New Roman"/>
          <w:b/>
          <w:sz w:val="32"/>
          <w:szCs w:val="32"/>
        </w:rPr>
      </w:pPr>
      <w:r w:rsidRPr="00A55172">
        <w:rPr>
          <w:rFonts w:ascii="Times New Roman" w:hAnsi="Times New Roman"/>
          <w:b/>
          <w:sz w:val="32"/>
          <w:szCs w:val="32"/>
        </w:rPr>
        <w:t>3.</w:t>
      </w:r>
      <w:r w:rsidR="008617D3" w:rsidRPr="00A55172">
        <w:rPr>
          <w:rFonts w:ascii="Times New Roman" w:hAnsi="Times New Roman"/>
          <w:b/>
          <w:sz w:val="32"/>
          <w:szCs w:val="32"/>
        </w:rPr>
        <w:t>3</w:t>
      </w:r>
      <w:r w:rsidR="00F25703" w:rsidRPr="00A55172">
        <w:rPr>
          <w:rFonts w:ascii="Times New Roman" w:hAnsi="Times New Roman"/>
          <w:b/>
          <w:sz w:val="32"/>
          <w:szCs w:val="32"/>
        </w:rPr>
        <w:t xml:space="preserve"> Организация предметн</w:t>
      </w:r>
      <w:proofErr w:type="gramStart"/>
      <w:r w:rsidR="00F25703" w:rsidRPr="00A55172">
        <w:rPr>
          <w:rFonts w:ascii="Times New Roman" w:hAnsi="Times New Roman"/>
          <w:b/>
          <w:sz w:val="32"/>
          <w:szCs w:val="32"/>
        </w:rPr>
        <w:t>о-</w:t>
      </w:r>
      <w:proofErr w:type="gramEnd"/>
      <w:r w:rsidR="00F25703" w:rsidRPr="00A55172">
        <w:rPr>
          <w:rFonts w:ascii="Times New Roman" w:hAnsi="Times New Roman"/>
          <w:b/>
          <w:sz w:val="32"/>
          <w:szCs w:val="32"/>
        </w:rPr>
        <w:t xml:space="preserve"> развивающей среды</w:t>
      </w:r>
    </w:p>
    <w:p w:rsidR="00F25703" w:rsidRPr="002279B5" w:rsidRDefault="00F25703" w:rsidP="00E64A72">
      <w:pPr>
        <w:jc w:val="both"/>
        <w:rPr>
          <w:rFonts w:ascii="Times New Roman" w:hAnsi="Times New Roman"/>
          <w:sz w:val="28"/>
          <w:szCs w:val="28"/>
          <w:u w:val="single"/>
        </w:rPr>
      </w:pPr>
      <w:r w:rsidRPr="002279B5">
        <w:rPr>
          <w:rFonts w:ascii="Times New Roman" w:hAnsi="Times New Roman"/>
          <w:sz w:val="28"/>
          <w:szCs w:val="28"/>
          <w:u w:val="single"/>
        </w:rPr>
        <w:t>Пособия</w:t>
      </w:r>
    </w:p>
    <w:p w:rsidR="00F25703" w:rsidRPr="002279B5" w:rsidRDefault="00F25703" w:rsidP="00175C92">
      <w:pPr>
        <w:numPr>
          <w:ilvl w:val="0"/>
          <w:numId w:val="8"/>
        </w:numPr>
        <w:contextualSpacing/>
        <w:jc w:val="both"/>
        <w:rPr>
          <w:rFonts w:ascii="Times New Roman" w:hAnsi="Times New Roman"/>
          <w:sz w:val="28"/>
          <w:szCs w:val="28"/>
        </w:rPr>
      </w:pPr>
      <w:r w:rsidRPr="002279B5">
        <w:rPr>
          <w:rFonts w:ascii="Times New Roman" w:hAnsi="Times New Roman"/>
          <w:sz w:val="28"/>
          <w:szCs w:val="28"/>
        </w:rPr>
        <w:t>Детская литература</w:t>
      </w:r>
    </w:p>
    <w:p w:rsidR="00F25703" w:rsidRPr="002279B5" w:rsidRDefault="00F25703" w:rsidP="00175C92">
      <w:pPr>
        <w:numPr>
          <w:ilvl w:val="0"/>
          <w:numId w:val="8"/>
        </w:numPr>
        <w:contextualSpacing/>
        <w:jc w:val="both"/>
        <w:rPr>
          <w:rFonts w:ascii="Times New Roman" w:hAnsi="Times New Roman"/>
          <w:sz w:val="28"/>
          <w:szCs w:val="28"/>
        </w:rPr>
      </w:pPr>
      <w:r w:rsidRPr="002279B5">
        <w:rPr>
          <w:rFonts w:ascii="Times New Roman" w:hAnsi="Times New Roman"/>
          <w:sz w:val="28"/>
          <w:szCs w:val="28"/>
        </w:rPr>
        <w:t>Литература для педагогов</w:t>
      </w:r>
    </w:p>
    <w:p w:rsidR="00B116E0" w:rsidRPr="002279B5" w:rsidRDefault="00B116E0" w:rsidP="00175C92">
      <w:pPr>
        <w:numPr>
          <w:ilvl w:val="0"/>
          <w:numId w:val="8"/>
        </w:numPr>
        <w:contextualSpacing/>
        <w:jc w:val="both"/>
        <w:rPr>
          <w:rFonts w:ascii="Times New Roman" w:hAnsi="Times New Roman"/>
          <w:sz w:val="28"/>
          <w:szCs w:val="28"/>
        </w:rPr>
      </w:pPr>
      <w:r w:rsidRPr="002279B5">
        <w:rPr>
          <w:rFonts w:ascii="Times New Roman" w:hAnsi="Times New Roman"/>
          <w:sz w:val="28"/>
          <w:szCs w:val="28"/>
        </w:rPr>
        <w:t>Наглядно-демонстрационный материал</w:t>
      </w:r>
    </w:p>
    <w:p w:rsidR="00F25703" w:rsidRPr="00FB560A" w:rsidRDefault="00EE3DF1" w:rsidP="00175C92">
      <w:pPr>
        <w:numPr>
          <w:ilvl w:val="0"/>
          <w:numId w:val="8"/>
        </w:numPr>
        <w:contextualSpacing/>
        <w:jc w:val="both"/>
        <w:rPr>
          <w:rFonts w:ascii="Times New Roman" w:hAnsi="Times New Roman"/>
          <w:sz w:val="28"/>
          <w:szCs w:val="28"/>
        </w:rPr>
      </w:pPr>
      <w:r>
        <w:rPr>
          <w:rFonts w:ascii="Times New Roman" w:hAnsi="Times New Roman"/>
          <w:sz w:val="28"/>
          <w:szCs w:val="28"/>
        </w:rPr>
        <w:t>Пособия по</w:t>
      </w:r>
      <w:r w:rsidR="008B3419" w:rsidRPr="002279B5">
        <w:rPr>
          <w:rFonts w:ascii="Times New Roman" w:hAnsi="Times New Roman"/>
          <w:sz w:val="28"/>
          <w:szCs w:val="28"/>
        </w:rPr>
        <w:t xml:space="preserve"> подготовке к школе</w:t>
      </w:r>
    </w:p>
    <w:p w:rsidR="00F25703" w:rsidRPr="002279B5" w:rsidRDefault="00F25703" w:rsidP="00175C92">
      <w:pPr>
        <w:numPr>
          <w:ilvl w:val="0"/>
          <w:numId w:val="8"/>
        </w:numPr>
        <w:contextualSpacing/>
        <w:jc w:val="both"/>
        <w:rPr>
          <w:rFonts w:ascii="Times New Roman" w:hAnsi="Times New Roman"/>
          <w:sz w:val="28"/>
          <w:szCs w:val="28"/>
        </w:rPr>
      </w:pPr>
      <w:r w:rsidRPr="002279B5">
        <w:rPr>
          <w:rFonts w:ascii="Times New Roman" w:hAnsi="Times New Roman"/>
          <w:sz w:val="28"/>
          <w:szCs w:val="28"/>
        </w:rPr>
        <w:t>«Сложи квадрат» (развивающая игра по системе Никитиных)</w:t>
      </w:r>
    </w:p>
    <w:p w:rsidR="00F25703" w:rsidRPr="002279B5" w:rsidRDefault="00F25703" w:rsidP="00175C92">
      <w:pPr>
        <w:numPr>
          <w:ilvl w:val="0"/>
          <w:numId w:val="8"/>
        </w:numPr>
        <w:contextualSpacing/>
        <w:jc w:val="both"/>
        <w:rPr>
          <w:rFonts w:ascii="Times New Roman" w:hAnsi="Times New Roman"/>
          <w:sz w:val="28"/>
          <w:szCs w:val="28"/>
        </w:rPr>
      </w:pPr>
      <w:r w:rsidRPr="002279B5">
        <w:rPr>
          <w:rFonts w:ascii="Times New Roman" w:hAnsi="Times New Roman"/>
          <w:sz w:val="28"/>
          <w:szCs w:val="28"/>
        </w:rPr>
        <w:t>Коробка форм</w:t>
      </w:r>
    </w:p>
    <w:p w:rsidR="00F25703" w:rsidRPr="002279B5" w:rsidRDefault="00FB560A" w:rsidP="00175C92">
      <w:pPr>
        <w:numPr>
          <w:ilvl w:val="0"/>
          <w:numId w:val="8"/>
        </w:numPr>
        <w:contextualSpacing/>
        <w:jc w:val="both"/>
        <w:rPr>
          <w:rFonts w:ascii="Times New Roman" w:hAnsi="Times New Roman"/>
          <w:sz w:val="28"/>
          <w:szCs w:val="28"/>
        </w:rPr>
      </w:pPr>
      <w:r>
        <w:rPr>
          <w:rFonts w:ascii="Times New Roman" w:hAnsi="Times New Roman"/>
          <w:sz w:val="28"/>
          <w:szCs w:val="28"/>
        </w:rPr>
        <w:t>Пирамидки</w:t>
      </w:r>
    </w:p>
    <w:p w:rsidR="00F25703" w:rsidRPr="002279B5" w:rsidRDefault="00F25703" w:rsidP="00175C92">
      <w:pPr>
        <w:numPr>
          <w:ilvl w:val="0"/>
          <w:numId w:val="8"/>
        </w:numPr>
        <w:contextualSpacing/>
        <w:jc w:val="both"/>
        <w:rPr>
          <w:rFonts w:ascii="Times New Roman" w:hAnsi="Times New Roman"/>
          <w:sz w:val="28"/>
          <w:szCs w:val="28"/>
        </w:rPr>
      </w:pPr>
      <w:r w:rsidRPr="002279B5">
        <w:rPr>
          <w:rFonts w:ascii="Times New Roman" w:hAnsi="Times New Roman"/>
          <w:sz w:val="28"/>
          <w:szCs w:val="28"/>
        </w:rPr>
        <w:t>Развивающая игра «Сложи узор»</w:t>
      </w:r>
    </w:p>
    <w:p w:rsidR="00F25703" w:rsidRPr="002279B5" w:rsidRDefault="00F25703" w:rsidP="00175C92">
      <w:pPr>
        <w:numPr>
          <w:ilvl w:val="0"/>
          <w:numId w:val="8"/>
        </w:numPr>
        <w:contextualSpacing/>
        <w:jc w:val="both"/>
        <w:rPr>
          <w:rFonts w:ascii="Times New Roman" w:hAnsi="Times New Roman"/>
          <w:sz w:val="28"/>
          <w:szCs w:val="28"/>
        </w:rPr>
      </w:pPr>
      <w:r w:rsidRPr="002279B5">
        <w:rPr>
          <w:rFonts w:ascii="Times New Roman" w:hAnsi="Times New Roman"/>
          <w:sz w:val="28"/>
          <w:szCs w:val="28"/>
        </w:rPr>
        <w:t xml:space="preserve">Учебно-игровое пособие «Логические блоки </w:t>
      </w:r>
      <w:proofErr w:type="spellStart"/>
      <w:r w:rsidRPr="002279B5">
        <w:rPr>
          <w:rFonts w:ascii="Times New Roman" w:hAnsi="Times New Roman"/>
          <w:sz w:val="28"/>
          <w:szCs w:val="28"/>
        </w:rPr>
        <w:t>Дьенеша</w:t>
      </w:r>
      <w:proofErr w:type="spellEnd"/>
      <w:r w:rsidRPr="002279B5">
        <w:rPr>
          <w:rFonts w:ascii="Times New Roman" w:hAnsi="Times New Roman"/>
          <w:sz w:val="28"/>
          <w:szCs w:val="28"/>
        </w:rPr>
        <w:t>»</w:t>
      </w:r>
    </w:p>
    <w:p w:rsidR="00F25703" w:rsidRPr="002279B5" w:rsidRDefault="00F25703" w:rsidP="00175C92">
      <w:pPr>
        <w:numPr>
          <w:ilvl w:val="0"/>
          <w:numId w:val="8"/>
        </w:numPr>
        <w:contextualSpacing/>
        <w:jc w:val="both"/>
        <w:rPr>
          <w:rFonts w:ascii="Times New Roman" w:hAnsi="Times New Roman"/>
          <w:sz w:val="28"/>
          <w:szCs w:val="28"/>
        </w:rPr>
      </w:pPr>
      <w:r w:rsidRPr="002279B5">
        <w:rPr>
          <w:rFonts w:ascii="Times New Roman" w:hAnsi="Times New Roman"/>
          <w:sz w:val="28"/>
          <w:szCs w:val="28"/>
        </w:rPr>
        <w:t>Интеллектуальная игра Б.П. Никитина «</w:t>
      </w:r>
      <w:proofErr w:type="spellStart"/>
      <w:r w:rsidRPr="002279B5">
        <w:rPr>
          <w:rFonts w:ascii="Times New Roman" w:hAnsi="Times New Roman"/>
          <w:sz w:val="28"/>
          <w:szCs w:val="28"/>
        </w:rPr>
        <w:t>Уникуб</w:t>
      </w:r>
      <w:proofErr w:type="spellEnd"/>
      <w:r w:rsidRPr="002279B5">
        <w:rPr>
          <w:rFonts w:ascii="Times New Roman" w:hAnsi="Times New Roman"/>
          <w:sz w:val="28"/>
          <w:szCs w:val="28"/>
        </w:rPr>
        <w:t>»</w:t>
      </w:r>
    </w:p>
    <w:p w:rsidR="00F25703" w:rsidRPr="00FB560A" w:rsidRDefault="00F25703" w:rsidP="00175C92">
      <w:pPr>
        <w:numPr>
          <w:ilvl w:val="0"/>
          <w:numId w:val="8"/>
        </w:numPr>
        <w:contextualSpacing/>
        <w:jc w:val="both"/>
        <w:rPr>
          <w:rFonts w:ascii="Times New Roman" w:hAnsi="Times New Roman"/>
          <w:sz w:val="28"/>
          <w:szCs w:val="28"/>
        </w:rPr>
      </w:pPr>
      <w:r w:rsidRPr="002279B5">
        <w:rPr>
          <w:rFonts w:ascii="Times New Roman" w:hAnsi="Times New Roman"/>
          <w:sz w:val="28"/>
          <w:szCs w:val="28"/>
        </w:rPr>
        <w:t xml:space="preserve">Обучающее пособие «Цветные счетные палочки </w:t>
      </w:r>
      <w:proofErr w:type="spellStart"/>
      <w:r w:rsidRPr="002279B5">
        <w:rPr>
          <w:rFonts w:ascii="Times New Roman" w:hAnsi="Times New Roman"/>
          <w:sz w:val="28"/>
          <w:szCs w:val="28"/>
        </w:rPr>
        <w:t>Кюизенера</w:t>
      </w:r>
      <w:proofErr w:type="spellEnd"/>
      <w:r w:rsidRPr="002279B5">
        <w:rPr>
          <w:rFonts w:ascii="Times New Roman" w:hAnsi="Times New Roman"/>
          <w:sz w:val="28"/>
          <w:szCs w:val="28"/>
        </w:rPr>
        <w:t>»</w:t>
      </w:r>
    </w:p>
    <w:p w:rsidR="00F25703" w:rsidRPr="002279B5" w:rsidRDefault="006C4185" w:rsidP="00175C92">
      <w:pPr>
        <w:numPr>
          <w:ilvl w:val="0"/>
          <w:numId w:val="8"/>
        </w:numPr>
        <w:contextualSpacing/>
        <w:jc w:val="both"/>
        <w:rPr>
          <w:rFonts w:ascii="Times New Roman" w:hAnsi="Times New Roman"/>
          <w:sz w:val="28"/>
          <w:szCs w:val="28"/>
        </w:rPr>
      </w:pPr>
      <w:r w:rsidRPr="002279B5">
        <w:rPr>
          <w:rFonts w:ascii="Times New Roman" w:hAnsi="Times New Roman"/>
          <w:sz w:val="28"/>
          <w:szCs w:val="28"/>
        </w:rPr>
        <w:t xml:space="preserve">Шнуровки </w:t>
      </w:r>
    </w:p>
    <w:p w:rsidR="00F25703" w:rsidRPr="00FB560A" w:rsidRDefault="006C4185" w:rsidP="00175C92">
      <w:pPr>
        <w:numPr>
          <w:ilvl w:val="0"/>
          <w:numId w:val="8"/>
        </w:numPr>
        <w:contextualSpacing/>
        <w:rPr>
          <w:rFonts w:ascii="Times New Roman" w:hAnsi="Times New Roman"/>
          <w:sz w:val="28"/>
          <w:szCs w:val="28"/>
        </w:rPr>
      </w:pPr>
      <w:r w:rsidRPr="002279B5">
        <w:rPr>
          <w:rFonts w:ascii="Times New Roman" w:hAnsi="Times New Roman"/>
          <w:sz w:val="28"/>
          <w:szCs w:val="28"/>
        </w:rPr>
        <w:t xml:space="preserve">Мозаика </w:t>
      </w:r>
    </w:p>
    <w:p w:rsidR="00F25703" w:rsidRPr="002279B5" w:rsidRDefault="00F25703" w:rsidP="00175C92">
      <w:pPr>
        <w:numPr>
          <w:ilvl w:val="0"/>
          <w:numId w:val="9"/>
        </w:numPr>
        <w:contextualSpacing/>
        <w:rPr>
          <w:rFonts w:ascii="Times New Roman" w:hAnsi="Times New Roman"/>
          <w:sz w:val="28"/>
          <w:szCs w:val="28"/>
        </w:rPr>
      </w:pPr>
      <w:r w:rsidRPr="002279B5">
        <w:rPr>
          <w:rFonts w:ascii="Times New Roman" w:hAnsi="Times New Roman"/>
          <w:sz w:val="28"/>
          <w:szCs w:val="28"/>
        </w:rPr>
        <w:t>Матрешки</w:t>
      </w:r>
    </w:p>
    <w:p w:rsidR="003D216A" w:rsidRDefault="003D216A" w:rsidP="00F25703">
      <w:pPr>
        <w:pStyle w:val="a3"/>
        <w:rPr>
          <w:rFonts w:ascii="Times New Roman" w:hAnsi="Times New Roman"/>
          <w:b/>
          <w:sz w:val="28"/>
          <w:szCs w:val="28"/>
        </w:rPr>
      </w:pPr>
    </w:p>
    <w:p w:rsidR="008617D3" w:rsidRPr="008617D3" w:rsidRDefault="008617D3" w:rsidP="008617D3">
      <w:pPr>
        <w:jc w:val="center"/>
        <w:rPr>
          <w:rFonts w:ascii="Times New Roman" w:hAnsi="Times New Roman"/>
          <w:b/>
          <w:sz w:val="32"/>
          <w:szCs w:val="32"/>
        </w:rPr>
      </w:pPr>
      <w:r w:rsidRPr="008617D3">
        <w:rPr>
          <w:rFonts w:ascii="Times New Roman" w:hAnsi="Times New Roman"/>
          <w:b/>
          <w:sz w:val="32"/>
          <w:szCs w:val="32"/>
        </w:rPr>
        <w:t>3.4 Система оценки достижений планируемых результатов</w:t>
      </w:r>
    </w:p>
    <w:p w:rsidR="008617D3" w:rsidRDefault="008617D3" w:rsidP="00F13C17">
      <w:pPr>
        <w:widowControl w:val="0"/>
        <w:ind w:left="-426" w:firstLine="284"/>
        <w:jc w:val="both"/>
        <w:rPr>
          <w:rFonts w:ascii="Times New Roman" w:hAnsi="Times New Roman"/>
          <w:sz w:val="28"/>
          <w:szCs w:val="28"/>
        </w:rPr>
      </w:pPr>
      <w:r>
        <w:rPr>
          <w:rFonts w:ascii="Times New Roman" w:hAnsi="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8617D3" w:rsidRDefault="008617D3" w:rsidP="00F13C17">
      <w:pPr>
        <w:widowControl w:val="0"/>
        <w:ind w:left="-426" w:firstLine="284"/>
        <w:jc w:val="both"/>
        <w:rPr>
          <w:rFonts w:ascii="Times New Roman" w:hAnsi="Times New Roman"/>
          <w:sz w:val="28"/>
          <w:szCs w:val="28"/>
        </w:rPr>
      </w:pPr>
      <w:r>
        <w:rPr>
          <w:rFonts w:ascii="Times New Roman" w:hAnsi="Times New Roman"/>
          <w:sz w:val="28"/>
          <w:szCs w:val="28"/>
        </w:rPr>
        <w:t xml:space="preserve">Психологическая диагностика используется для выявления и изучения индивидуально-психологических особенностей детей. </w:t>
      </w:r>
    </w:p>
    <w:p w:rsidR="008617D3" w:rsidRDefault="008617D3" w:rsidP="00F13C17">
      <w:pPr>
        <w:widowControl w:val="0"/>
        <w:ind w:left="-426" w:firstLine="284"/>
        <w:jc w:val="both"/>
        <w:rPr>
          <w:rFonts w:ascii="Times New Roman" w:hAnsi="Times New Roman"/>
          <w:sz w:val="28"/>
          <w:szCs w:val="28"/>
        </w:rPr>
      </w:pPr>
      <w:r>
        <w:rPr>
          <w:rFonts w:ascii="Times New Roman" w:hAnsi="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8617D3" w:rsidRDefault="008617D3" w:rsidP="00F13C17">
      <w:pPr>
        <w:ind w:left="-426" w:firstLine="284"/>
        <w:contextualSpacing/>
        <w:jc w:val="both"/>
        <w:rPr>
          <w:rFonts w:ascii="Times New Roman" w:hAnsi="Times New Roman"/>
          <w:sz w:val="28"/>
          <w:szCs w:val="28"/>
        </w:rPr>
      </w:pPr>
      <w:r>
        <w:rPr>
          <w:rFonts w:ascii="Times New Roman" w:hAnsi="Times New Roman"/>
          <w:sz w:val="28"/>
          <w:szCs w:val="28"/>
        </w:rPr>
        <w:t xml:space="preserve">Диагностическое сопровождение программы предусматривает </w:t>
      </w:r>
      <w:proofErr w:type="spellStart"/>
      <w:r>
        <w:rPr>
          <w:rFonts w:ascii="Times New Roman" w:hAnsi="Times New Roman"/>
          <w:sz w:val="28"/>
          <w:szCs w:val="28"/>
        </w:rPr>
        <w:t>разноуровневое</w:t>
      </w:r>
      <w:proofErr w:type="spellEnd"/>
      <w:r>
        <w:rPr>
          <w:rFonts w:ascii="Times New Roman" w:hAnsi="Times New Roman"/>
          <w:sz w:val="28"/>
          <w:szCs w:val="28"/>
        </w:rPr>
        <w:t xml:space="preserve"> использование диагностического комплекса (системы заданий для психологического обследования детей).</w:t>
      </w:r>
    </w:p>
    <w:p w:rsidR="008617D3" w:rsidRDefault="008617D3" w:rsidP="00F13C17">
      <w:pPr>
        <w:pStyle w:val="30"/>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 xml:space="preserve"> Обследование проводится в два этапа: на начало учебного года и на конец учебного года (для участников  коррекционно-развивающих занятий), также д</w:t>
      </w:r>
      <w:r>
        <w:rPr>
          <w:rStyle w:val="140"/>
          <w:rFonts w:ascii="Times New Roman" w:hAnsi="Times New Roman" w:cs="Times New Roman"/>
          <w:sz w:val="28"/>
          <w:szCs w:val="28"/>
        </w:rPr>
        <w:t>иагностические исследования</w:t>
      </w:r>
      <w:r>
        <w:rPr>
          <w:rFonts w:ascii="Times New Roman" w:hAnsi="Times New Roman" w:cs="Times New Roman"/>
          <w:sz w:val="28"/>
          <w:szCs w:val="28"/>
        </w:rPr>
        <w:t xml:space="preserve"> проводятся по запросу</w:t>
      </w:r>
      <w:r>
        <w:rPr>
          <w:rStyle w:val="140"/>
          <w:rFonts w:ascii="Times New Roman" w:hAnsi="Times New Roman" w:cs="Times New Roman"/>
          <w:sz w:val="28"/>
          <w:szCs w:val="28"/>
        </w:rPr>
        <w:t xml:space="preserve"> родителей, </w:t>
      </w:r>
      <w:r>
        <w:rPr>
          <w:rFonts w:ascii="Times New Roman" w:hAnsi="Times New Roman" w:cs="Times New Roman"/>
          <w:sz w:val="28"/>
          <w:szCs w:val="28"/>
        </w:rPr>
        <w:t>педагогов и администрации, и направлены на выявление</w:t>
      </w:r>
      <w:r>
        <w:rPr>
          <w:rStyle w:val="140"/>
          <w:rFonts w:ascii="Times New Roman" w:hAnsi="Times New Roman" w:cs="Times New Roman"/>
          <w:sz w:val="28"/>
          <w:szCs w:val="28"/>
        </w:rPr>
        <w:t xml:space="preserve"> особенностей </w:t>
      </w:r>
      <w:r>
        <w:rPr>
          <w:rFonts w:ascii="Times New Roman" w:hAnsi="Times New Roman" w:cs="Times New Roman"/>
          <w:sz w:val="28"/>
          <w:szCs w:val="28"/>
        </w:rPr>
        <w:t xml:space="preserve">психологического </w:t>
      </w:r>
      <w:r>
        <w:rPr>
          <w:rFonts w:ascii="Times New Roman" w:hAnsi="Times New Roman" w:cs="Times New Roman"/>
          <w:sz w:val="28"/>
          <w:szCs w:val="28"/>
        </w:rPr>
        <w:lastRenderedPageBreak/>
        <w:t>развития личности ребенка, сформированности у него определенных новообразований. Обследуются дети всех возрастов с разной степенью нарушений. Поэтому используются несколько форм диагностики:</w:t>
      </w:r>
    </w:p>
    <w:p w:rsidR="008617D3" w:rsidRDefault="008617D3" w:rsidP="00F13C17">
      <w:pPr>
        <w:pStyle w:val="30"/>
        <w:numPr>
          <w:ilvl w:val="0"/>
          <w:numId w:val="28"/>
        </w:numPr>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Первичная диагностика по мере поступления детей в ДОУ:</w:t>
      </w:r>
    </w:p>
    <w:p w:rsidR="008617D3" w:rsidRDefault="008617D3" w:rsidP="00F13C17">
      <w:pPr>
        <w:pStyle w:val="30"/>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 адаптация, общий уровень психического развития, коммуникативные свойства (первичный осмотр).</w:t>
      </w:r>
    </w:p>
    <w:p w:rsidR="008617D3" w:rsidRDefault="008617D3" w:rsidP="00F13C17">
      <w:pPr>
        <w:pStyle w:val="30"/>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 беседа с родителями (памятка возрастных особенностей данного возраста).</w:t>
      </w:r>
    </w:p>
    <w:p w:rsidR="008617D3" w:rsidRDefault="008617D3" w:rsidP="00F13C17">
      <w:pPr>
        <w:pStyle w:val="30"/>
        <w:numPr>
          <w:ilvl w:val="0"/>
          <w:numId w:val="28"/>
        </w:numPr>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Ранняя диагностика:</w:t>
      </w:r>
    </w:p>
    <w:p w:rsidR="008617D3" w:rsidRDefault="008617D3" w:rsidP="00F13C17">
      <w:pPr>
        <w:pStyle w:val="30"/>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 первичное  обследование детей (наблюдение, беседы с родителями и педагогами);</w:t>
      </w:r>
    </w:p>
    <w:p w:rsidR="008617D3" w:rsidRDefault="008617D3" w:rsidP="00F13C17">
      <w:pPr>
        <w:pStyle w:val="30"/>
        <w:numPr>
          <w:ilvl w:val="0"/>
          <w:numId w:val="28"/>
        </w:numPr>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Экспрес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диагностика:</w:t>
      </w:r>
    </w:p>
    <w:p w:rsidR="008617D3" w:rsidRDefault="008617D3" w:rsidP="00F13C17">
      <w:pPr>
        <w:pStyle w:val="30"/>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 обследование детей всех возрастов;</w:t>
      </w:r>
    </w:p>
    <w:p w:rsidR="008617D3" w:rsidRDefault="008617D3" w:rsidP="00F13C17">
      <w:pPr>
        <w:pStyle w:val="30"/>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 дифференцированное  обследование.</w:t>
      </w:r>
    </w:p>
    <w:p w:rsidR="008617D3" w:rsidRDefault="008617D3" w:rsidP="00F13C17">
      <w:pPr>
        <w:pStyle w:val="30"/>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ab/>
        <w:t>Ее результаты могут служить основанием для более глубокого изучения психических особенностей ребенка.</w:t>
      </w:r>
    </w:p>
    <w:p w:rsidR="008617D3" w:rsidRDefault="008617D3" w:rsidP="00F13C17">
      <w:pPr>
        <w:pStyle w:val="30"/>
        <w:numPr>
          <w:ilvl w:val="0"/>
          <w:numId w:val="28"/>
        </w:numPr>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Углубленное обследование:</w:t>
      </w:r>
    </w:p>
    <w:p w:rsidR="008617D3" w:rsidRDefault="008617D3" w:rsidP="00F13C17">
      <w:pPr>
        <w:pStyle w:val="30"/>
        <w:shd w:val="clear" w:color="auto" w:fill="auto"/>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 обследование ребенка в кабинете психолога;</w:t>
      </w:r>
    </w:p>
    <w:p w:rsidR="008617D3" w:rsidRDefault="008617D3" w:rsidP="00F13C17">
      <w:pPr>
        <w:widowControl w:val="0"/>
        <w:autoSpaceDE w:val="0"/>
        <w:ind w:left="-426" w:firstLine="284"/>
        <w:jc w:val="both"/>
        <w:rPr>
          <w:rFonts w:ascii="Times New Roman" w:hAnsi="Times New Roman"/>
          <w:sz w:val="28"/>
          <w:szCs w:val="28"/>
        </w:rPr>
      </w:pPr>
      <w:r>
        <w:rPr>
          <w:rFonts w:ascii="Times New Roman" w:hAnsi="Times New Roman"/>
          <w:sz w:val="28"/>
          <w:szCs w:val="28"/>
        </w:rPr>
        <w:t>- выявление проблем развития (один из вариантов углубленной диагностики – исследование по запросу, для ПМПК).</w:t>
      </w:r>
    </w:p>
    <w:p w:rsidR="008617D3" w:rsidRDefault="008617D3" w:rsidP="00F13C17">
      <w:pPr>
        <w:ind w:left="-426" w:firstLine="284"/>
        <w:contextualSpacing/>
        <w:jc w:val="both"/>
        <w:rPr>
          <w:rFonts w:ascii="Times New Roman" w:hAnsi="Times New Roman"/>
          <w:sz w:val="28"/>
          <w:szCs w:val="28"/>
        </w:rPr>
      </w:pPr>
      <w:r>
        <w:rPr>
          <w:rFonts w:ascii="Times New Roman" w:hAnsi="Times New Roman"/>
          <w:sz w:val="28"/>
          <w:szCs w:val="28"/>
        </w:rPr>
        <w:t>Диагностический комплекс может состоять из нескольких диагностических заданий. При подборе заданий должны учитываться следующие концептуальные подходы:</w:t>
      </w:r>
    </w:p>
    <w:p w:rsidR="008617D3" w:rsidRDefault="008617D3" w:rsidP="00F13C17">
      <w:pPr>
        <w:numPr>
          <w:ilvl w:val="0"/>
          <w:numId w:val="26"/>
        </w:numPr>
        <w:tabs>
          <w:tab w:val="left" w:pos="0"/>
        </w:tabs>
        <w:ind w:left="-426" w:firstLine="284"/>
        <w:contextualSpacing/>
        <w:jc w:val="both"/>
        <w:rPr>
          <w:rFonts w:ascii="Times New Roman" w:hAnsi="Times New Roman"/>
          <w:sz w:val="28"/>
          <w:szCs w:val="28"/>
        </w:rPr>
      </w:pPr>
      <w:r>
        <w:rPr>
          <w:rFonts w:ascii="Times New Roman" w:hAnsi="Times New Roman"/>
          <w:sz w:val="28"/>
          <w:szCs w:val="28"/>
        </w:rPr>
        <w:t>подбор комплекса заданий для психологического обследования дошкольников осуществляется из числа достаточно надежных экспериментально-психологических методик,    рекомендованных для детей дошкольного возраста, с учетом их способности выявлять общие психологические особенности дошкольников с проблемами в развитии,  прошедших апробацию в практической работе педагогов-психологов образования;</w:t>
      </w:r>
    </w:p>
    <w:p w:rsidR="008617D3" w:rsidRDefault="008617D3" w:rsidP="00F13C17">
      <w:pPr>
        <w:numPr>
          <w:ilvl w:val="0"/>
          <w:numId w:val="26"/>
        </w:numPr>
        <w:tabs>
          <w:tab w:val="left" w:pos="0"/>
        </w:tabs>
        <w:ind w:left="-426" w:firstLine="284"/>
        <w:contextualSpacing/>
        <w:jc w:val="both"/>
        <w:rPr>
          <w:rFonts w:ascii="Times New Roman" w:hAnsi="Times New Roman"/>
          <w:sz w:val="28"/>
          <w:szCs w:val="28"/>
        </w:rPr>
      </w:pPr>
      <w:r>
        <w:rPr>
          <w:rFonts w:ascii="Times New Roman" w:hAnsi="Times New Roman"/>
          <w:sz w:val="28"/>
          <w:szCs w:val="28"/>
        </w:rPr>
        <w:t>при разработке системы качественно-количественной оценки результатов  изучения психической деятельности ребенка необходимо учитывать качественные возрастные новообразования, программные требования, представления об общих закономерностях отклонений в развитии у детей;</w:t>
      </w:r>
    </w:p>
    <w:p w:rsidR="008617D3" w:rsidRDefault="008617D3" w:rsidP="00F13C17">
      <w:pPr>
        <w:numPr>
          <w:ilvl w:val="0"/>
          <w:numId w:val="26"/>
        </w:numPr>
        <w:tabs>
          <w:tab w:val="left" w:pos="0"/>
        </w:tabs>
        <w:ind w:left="-426" w:firstLine="284"/>
        <w:contextualSpacing/>
        <w:jc w:val="both"/>
        <w:rPr>
          <w:rFonts w:ascii="Times New Roman" w:hAnsi="Times New Roman"/>
          <w:sz w:val="28"/>
          <w:szCs w:val="28"/>
        </w:rPr>
      </w:pPr>
      <w:r>
        <w:rPr>
          <w:rFonts w:ascii="Times New Roman" w:hAnsi="Times New Roman"/>
          <w:sz w:val="28"/>
          <w:szCs w:val="28"/>
        </w:rPr>
        <w:t xml:space="preserve">каждая диагностическая методика и весь комплекс в целом выстраиваются на основе </w:t>
      </w:r>
      <w:proofErr w:type="spellStart"/>
      <w:r>
        <w:rPr>
          <w:rFonts w:ascii="Times New Roman" w:hAnsi="Times New Roman"/>
          <w:sz w:val="28"/>
          <w:szCs w:val="28"/>
        </w:rPr>
        <w:t>критериально</w:t>
      </w:r>
      <w:proofErr w:type="spellEnd"/>
      <w:r>
        <w:rPr>
          <w:rFonts w:ascii="Times New Roman" w:hAnsi="Times New Roman"/>
          <w:sz w:val="28"/>
          <w:szCs w:val="28"/>
        </w:rPr>
        <w:t xml:space="preserve"> - ориентированного подхода, т.е. каждый выделенный в диагностическом задании качественный показатель имеет определенный разброс оценочных уровней от высшего - к  </w:t>
      </w:r>
      <w:proofErr w:type="gramStart"/>
      <w:r>
        <w:rPr>
          <w:rFonts w:ascii="Times New Roman" w:hAnsi="Times New Roman"/>
          <w:sz w:val="28"/>
          <w:szCs w:val="28"/>
        </w:rPr>
        <w:t>низшему</w:t>
      </w:r>
      <w:proofErr w:type="gramEnd"/>
      <w:r>
        <w:rPr>
          <w:rFonts w:ascii="Times New Roman" w:hAnsi="Times New Roman"/>
          <w:sz w:val="28"/>
          <w:szCs w:val="28"/>
        </w:rPr>
        <w:t xml:space="preserve">.    </w:t>
      </w:r>
    </w:p>
    <w:p w:rsidR="008617D3" w:rsidRDefault="008617D3" w:rsidP="00F13C17">
      <w:pPr>
        <w:ind w:left="-426" w:firstLine="284"/>
        <w:contextualSpacing/>
        <w:jc w:val="both"/>
        <w:rPr>
          <w:rFonts w:ascii="Times New Roman" w:hAnsi="Times New Roman"/>
          <w:sz w:val="28"/>
          <w:szCs w:val="28"/>
        </w:rPr>
      </w:pPr>
      <w:r>
        <w:rPr>
          <w:rFonts w:ascii="Times New Roman" w:hAnsi="Times New Roman"/>
          <w:sz w:val="28"/>
          <w:szCs w:val="28"/>
        </w:rPr>
        <w:t xml:space="preserve">            Используемые методики предполагают индивидуальную работу с каждым ребенком.</w:t>
      </w:r>
    </w:p>
    <w:p w:rsidR="008617D3" w:rsidRDefault="008617D3" w:rsidP="00F13C17">
      <w:pPr>
        <w:pStyle w:val="af1"/>
        <w:ind w:left="-426" w:firstLine="284"/>
        <w:contextualSpacing/>
        <w:jc w:val="both"/>
        <w:rPr>
          <w:rFonts w:ascii="Times New Roman" w:hAnsi="Times New Roman" w:cs="Times New Roman"/>
          <w:b/>
          <w:i/>
          <w:sz w:val="28"/>
          <w:szCs w:val="28"/>
        </w:rPr>
      </w:pPr>
      <w:r>
        <w:rPr>
          <w:rFonts w:ascii="Times New Roman" w:hAnsi="Times New Roman" w:cs="Times New Roman"/>
          <w:sz w:val="28"/>
          <w:szCs w:val="28"/>
        </w:rPr>
        <w:t xml:space="preserve">В ходе проведения диагностического обследования детям может быть оказана: </w:t>
      </w:r>
      <w:r>
        <w:rPr>
          <w:rFonts w:ascii="Times New Roman" w:hAnsi="Times New Roman" w:cs="Times New Roman"/>
          <w:b/>
          <w:i/>
          <w:sz w:val="28"/>
          <w:szCs w:val="28"/>
        </w:rPr>
        <w:t>стимулирующая помощь</w:t>
      </w:r>
      <w:r w:rsidR="000955F9">
        <w:rPr>
          <w:rFonts w:ascii="Times New Roman" w:hAnsi="Times New Roman" w:cs="Times New Roman"/>
          <w:b/>
          <w:i/>
          <w:sz w:val="28"/>
          <w:szCs w:val="28"/>
        </w:rPr>
        <w:t xml:space="preserve"> </w:t>
      </w:r>
      <w:r>
        <w:rPr>
          <w:rFonts w:ascii="Times New Roman" w:hAnsi="Times New Roman" w:cs="Times New Roman"/>
          <w:sz w:val="28"/>
          <w:szCs w:val="28"/>
        </w:rPr>
        <w:t xml:space="preserve">в виде подбадривания, </w:t>
      </w:r>
      <w:proofErr w:type="spellStart"/>
      <w:r>
        <w:rPr>
          <w:rFonts w:ascii="Times New Roman" w:hAnsi="Times New Roman" w:cs="Times New Roman"/>
          <w:sz w:val="28"/>
          <w:szCs w:val="28"/>
        </w:rPr>
        <w:t>подхваливания</w:t>
      </w:r>
      <w:proofErr w:type="spellEnd"/>
      <w:r>
        <w:rPr>
          <w:rFonts w:ascii="Times New Roman" w:hAnsi="Times New Roman" w:cs="Times New Roman"/>
          <w:sz w:val="28"/>
          <w:szCs w:val="28"/>
        </w:rPr>
        <w:t xml:space="preserve"> («Правильно, молодец, стараешься, давай дальше» или «Постарайся сделать, у тебя получится»). Данный вид помощи </w:t>
      </w:r>
      <w:proofErr w:type="gramStart"/>
      <w:r>
        <w:rPr>
          <w:rFonts w:ascii="Times New Roman" w:hAnsi="Times New Roman" w:cs="Times New Roman"/>
          <w:sz w:val="28"/>
          <w:szCs w:val="28"/>
        </w:rPr>
        <w:t>бывает</w:t>
      </w:r>
      <w:proofErr w:type="gramEnd"/>
      <w:r>
        <w:rPr>
          <w:rFonts w:ascii="Times New Roman" w:hAnsi="Times New Roman" w:cs="Times New Roman"/>
          <w:sz w:val="28"/>
          <w:szCs w:val="28"/>
        </w:rPr>
        <w:t xml:space="preserve"> необходим на начальных этапах </w:t>
      </w:r>
      <w:r>
        <w:rPr>
          <w:rFonts w:ascii="Times New Roman" w:hAnsi="Times New Roman" w:cs="Times New Roman"/>
          <w:sz w:val="28"/>
          <w:szCs w:val="28"/>
        </w:rPr>
        <w:lastRenderedPageBreak/>
        <w:t xml:space="preserve">выполнения ребенком задания, либо в случае, когда ребенок </w:t>
      </w:r>
      <w:proofErr w:type="spellStart"/>
      <w:r>
        <w:rPr>
          <w:rFonts w:ascii="Times New Roman" w:hAnsi="Times New Roman" w:cs="Times New Roman"/>
          <w:sz w:val="28"/>
          <w:szCs w:val="28"/>
        </w:rPr>
        <w:t>неуверен</w:t>
      </w:r>
      <w:proofErr w:type="spellEnd"/>
      <w:r>
        <w:rPr>
          <w:rFonts w:ascii="Times New Roman" w:hAnsi="Times New Roman" w:cs="Times New Roman"/>
          <w:sz w:val="28"/>
          <w:szCs w:val="28"/>
        </w:rPr>
        <w:t>, взглядом или словом просит поддержки, одобрения своих действий.</w:t>
      </w:r>
    </w:p>
    <w:p w:rsidR="008617D3" w:rsidRDefault="008617D3" w:rsidP="00F13C17">
      <w:pPr>
        <w:pStyle w:val="af1"/>
        <w:ind w:left="-426" w:firstLine="284"/>
        <w:contextualSpacing/>
        <w:jc w:val="both"/>
        <w:rPr>
          <w:rFonts w:ascii="Times New Roman" w:hAnsi="Times New Roman" w:cs="Times New Roman"/>
          <w:b/>
          <w:i/>
          <w:sz w:val="28"/>
          <w:szCs w:val="28"/>
        </w:rPr>
      </w:pPr>
      <w:r>
        <w:rPr>
          <w:rFonts w:ascii="Times New Roman" w:hAnsi="Times New Roman" w:cs="Times New Roman"/>
          <w:b/>
          <w:i/>
          <w:sz w:val="28"/>
          <w:szCs w:val="28"/>
        </w:rPr>
        <w:t>Организующая помощь</w:t>
      </w:r>
      <w:r>
        <w:rPr>
          <w:rFonts w:ascii="Times New Roman" w:hAnsi="Times New Roman" w:cs="Times New Roman"/>
          <w:i/>
          <w:sz w:val="28"/>
          <w:szCs w:val="28"/>
        </w:rPr>
        <w:t xml:space="preserve">: </w:t>
      </w:r>
      <w:r>
        <w:rPr>
          <w:rFonts w:ascii="Times New Roman" w:hAnsi="Times New Roman" w:cs="Times New Roman"/>
          <w:sz w:val="28"/>
          <w:szCs w:val="28"/>
        </w:rPr>
        <w:t>организация внимания на каком-то моменте выполнения задания («Не торопись», «Посмотри внимательно»). Данная помощь должна быть оказана, когда внимание ребенка неустойчивое, и он быстро отвлекается.</w:t>
      </w:r>
    </w:p>
    <w:p w:rsidR="008617D3" w:rsidRDefault="008617D3" w:rsidP="00F13C17">
      <w:pPr>
        <w:pStyle w:val="af1"/>
        <w:ind w:left="-426" w:firstLine="284"/>
        <w:contextualSpacing/>
        <w:jc w:val="both"/>
        <w:rPr>
          <w:rFonts w:ascii="Times New Roman" w:hAnsi="Times New Roman" w:cs="Times New Roman"/>
          <w:b/>
          <w:i/>
          <w:sz w:val="28"/>
          <w:szCs w:val="28"/>
        </w:rPr>
      </w:pPr>
      <w:r>
        <w:rPr>
          <w:rFonts w:ascii="Times New Roman" w:hAnsi="Times New Roman" w:cs="Times New Roman"/>
          <w:b/>
          <w:i/>
          <w:sz w:val="28"/>
          <w:szCs w:val="28"/>
        </w:rPr>
        <w:t>Разъясняющая помощь:</w:t>
      </w:r>
      <w:r w:rsidR="000955F9">
        <w:rPr>
          <w:rFonts w:ascii="Times New Roman" w:hAnsi="Times New Roman" w:cs="Times New Roman"/>
          <w:b/>
          <w:i/>
          <w:sz w:val="28"/>
          <w:szCs w:val="28"/>
        </w:rPr>
        <w:t xml:space="preserve"> </w:t>
      </w:r>
      <w:r>
        <w:rPr>
          <w:rFonts w:ascii="Times New Roman" w:hAnsi="Times New Roman" w:cs="Times New Roman"/>
          <w:sz w:val="28"/>
          <w:szCs w:val="28"/>
        </w:rPr>
        <w:t>уточнение порядка действий при выполнении задания, повторение инструкции в более медленном темпе.</w:t>
      </w:r>
    </w:p>
    <w:p w:rsidR="008617D3" w:rsidRDefault="008617D3" w:rsidP="00F13C17">
      <w:pPr>
        <w:pStyle w:val="af1"/>
        <w:ind w:left="-426" w:firstLine="284"/>
        <w:contextualSpacing/>
        <w:jc w:val="both"/>
        <w:rPr>
          <w:rFonts w:ascii="Times New Roman" w:hAnsi="Times New Roman" w:cs="Times New Roman"/>
          <w:b/>
          <w:i/>
          <w:sz w:val="28"/>
          <w:szCs w:val="28"/>
        </w:rPr>
      </w:pPr>
      <w:r>
        <w:rPr>
          <w:rFonts w:ascii="Times New Roman" w:hAnsi="Times New Roman" w:cs="Times New Roman"/>
          <w:b/>
          <w:i/>
          <w:sz w:val="28"/>
          <w:szCs w:val="28"/>
        </w:rPr>
        <w:t>Введение наглядности</w:t>
      </w:r>
      <w:r>
        <w:rPr>
          <w:rFonts w:ascii="Times New Roman" w:hAnsi="Times New Roman" w:cs="Times New Roman"/>
          <w:i/>
          <w:sz w:val="28"/>
          <w:szCs w:val="28"/>
        </w:rPr>
        <w:t xml:space="preserve">:  </w:t>
      </w:r>
      <w:r>
        <w:rPr>
          <w:rFonts w:ascii="Times New Roman" w:hAnsi="Times New Roman" w:cs="Times New Roman"/>
          <w:sz w:val="28"/>
          <w:szCs w:val="28"/>
        </w:rPr>
        <w:t>например, положить первую картинку взрослому, далее предложить ребенку продолжить самостоятельно.  Если справиться - следующее задание. Или из четырех указанных на карточке картинок взрослый объединяет между собой две картинки, просит ребенка из оставшихся двух выбрать одну похожую на две найденные, а одну непохожую, лишнюю, и объяснить, почему это так.</w:t>
      </w:r>
    </w:p>
    <w:p w:rsidR="008617D3" w:rsidRDefault="008617D3" w:rsidP="00F13C17">
      <w:pPr>
        <w:pStyle w:val="af1"/>
        <w:ind w:left="-426" w:firstLine="284"/>
        <w:contextualSpacing/>
        <w:jc w:val="both"/>
        <w:rPr>
          <w:rFonts w:ascii="Times New Roman" w:hAnsi="Times New Roman" w:cs="Times New Roman"/>
          <w:b/>
          <w:sz w:val="28"/>
          <w:szCs w:val="28"/>
        </w:rPr>
      </w:pPr>
      <w:r>
        <w:rPr>
          <w:rFonts w:ascii="Times New Roman" w:hAnsi="Times New Roman" w:cs="Times New Roman"/>
          <w:b/>
          <w:i/>
          <w:sz w:val="28"/>
          <w:szCs w:val="28"/>
        </w:rPr>
        <w:t>Конкретная обучающая помощь</w:t>
      </w:r>
      <w:r>
        <w:rPr>
          <w:rFonts w:ascii="Times New Roman" w:hAnsi="Times New Roman" w:cs="Times New Roman"/>
          <w:i/>
          <w:sz w:val="28"/>
          <w:szCs w:val="28"/>
        </w:rPr>
        <w:t xml:space="preserve">: </w:t>
      </w:r>
      <w:r>
        <w:rPr>
          <w:rFonts w:ascii="Times New Roman" w:hAnsi="Times New Roman" w:cs="Times New Roman"/>
          <w:sz w:val="28"/>
          <w:szCs w:val="28"/>
        </w:rPr>
        <w:t xml:space="preserve">экспериментатор рассказывает весь сюжет самостоятельно, подчеркивая слова «раньше», «потом» и сопровождает свой рассказ последовательным выкладыванием картинок. Затем снова перемешивает картинки, дает ребенку разложить их самостоятельно (установление причинно-следственных связей). </w:t>
      </w:r>
    </w:p>
    <w:p w:rsidR="00F13C17" w:rsidRDefault="00F13C17" w:rsidP="00F13C17">
      <w:pPr>
        <w:pStyle w:val="af1"/>
        <w:ind w:left="-426" w:firstLine="284"/>
        <w:contextualSpacing/>
        <w:jc w:val="center"/>
        <w:rPr>
          <w:rFonts w:ascii="Times New Roman" w:hAnsi="Times New Roman" w:cs="Times New Roman"/>
          <w:b/>
          <w:sz w:val="28"/>
          <w:szCs w:val="28"/>
        </w:rPr>
      </w:pPr>
    </w:p>
    <w:p w:rsidR="001A1913" w:rsidRDefault="001A1913" w:rsidP="00F13C17">
      <w:pPr>
        <w:pStyle w:val="af1"/>
        <w:ind w:left="-426" w:firstLine="284"/>
        <w:contextualSpacing/>
        <w:jc w:val="center"/>
        <w:rPr>
          <w:rFonts w:ascii="Times New Roman" w:hAnsi="Times New Roman" w:cs="Times New Roman"/>
          <w:b/>
          <w:sz w:val="28"/>
          <w:szCs w:val="28"/>
        </w:rPr>
      </w:pPr>
    </w:p>
    <w:p w:rsidR="008617D3" w:rsidRDefault="008617D3" w:rsidP="00F13C17">
      <w:pPr>
        <w:pStyle w:val="af1"/>
        <w:ind w:left="-426" w:firstLine="284"/>
        <w:contextualSpacing/>
        <w:jc w:val="center"/>
        <w:rPr>
          <w:rFonts w:ascii="Times New Roman" w:hAnsi="Times New Roman" w:cs="Times New Roman"/>
          <w:sz w:val="28"/>
          <w:szCs w:val="28"/>
        </w:rPr>
      </w:pPr>
      <w:r>
        <w:rPr>
          <w:rFonts w:ascii="Times New Roman" w:hAnsi="Times New Roman" w:cs="Times New Roman"/>
          <w:b/>
          <w:sz w:val="28"/>
          <w:szCs w:val="28"/>
        </w:rPr>
        <w:t>Процедурные аспекты обследования:</w:t>
      </w:r>
    </w:p>
    <w:p w:rsidR="008617D3" w:rsidRDefault="008617D3" w:rsidP="00F13C17">
      <w:pPr>
        <w:pStyle w:val="af1"/>
        <w:numPr>
          <w:ilvl w:val="0"/>
          <w:numId w:val="27"/>
        </w:numPr>
        <w:spacing w:line="240" w:lineRule="auto"/>
        <w:ind w:left="-426" w:firstLine="284"/>
        <w:contextualSpacing/>
        <w:jc w:val="both"/>
        <w:rPr>
          <w:rFonts w:ascii="Times New Roman" w:hAnsi="Times New Roman" w:cs="Times New Roman"/>
          <w:sz w:val="28"/>
          <w:szCs w:val="28"/>
        </w:rPr>
      </w:pPr>
      <w:r>
        <w:rPr>
          <w:rFonts w:ascii="Times New Roman" w:hAnsi="Times New Roman" w:cs="Times New Roman"/>
          <w:sz w:val="28"/>
          <w:szCs w:val="28"/>
        </w:rPr>
        <w:t>согласие родителей на психологическое обследование;</w:t>
      </w:r>
    </w:p>
    <w:p w:rsidR="008617D3" w:rsidRDefault="008617D3" w:rsidP="00F13C17">
      <w:pPr>
        <w:pStyle w:val="af1"/>
        <w:numPr>
          <w:ilvl w:val="0"/>
          <w:numId w:val="27"/>
        </w:numPr>
        <w:spacing w:line="240" w:lineRule="auto"/>
        <w:ind w:left="-426" w:firstLine="284"/>
        <w:contextualSpacing/>
        <w:jc w:val="both"/>
        <w:rPr>
          <w:rFonts w:ascii="Times New Roman" w:hAnsi="Times New Roman" w:cs="Times New Roman"/>
          <w:sz w:val="28"/>
          <w:szCs w:val="28"/>
        </w:rPr>
      </w:pPr>
      <w:r>
        <w:rPr>
          <w:rFonts w:ascii="Times New Roman" w:hAnsi="Times New Roman" w:cs="Times New Roman"/>
          <w:sz w:val="28"/>
          <w:szCs w:val="28"/>
        </w:rPr>
        <w:t>специальное помещение, оборудованное для работы психолога;</w:t>
      </w:r>
    </w:p>
    <w:p w:rsidR="008617D3" w:rsidRDefault="008617D3" w:rsidP="00F13C17">
      <w:pPr>
        <w:pStyle w:val="af1"/>
        <w:numPr>
          <w:ilvl w:val="0"/>
          <w:numId w:val="27"/>
        </w:numPr>
        <w:spacing w:line="240" w:lineRule="auto"/>
        <w:ind w:left="-426" w:firstLine="284"/>
        <w:contextualSpacing/>
        <w:jc w:val="both"/>
        <w:rPr>
          <w:rFonts w:ascii="Times New Roman" w:hAnsi="Times New Roman" w:cs="Times New Roman"/>
          <w:sz w:val="28"/>
          <w:szCs w:val="28"/>
        </w:rPr>
      </w:pPr>
      <w:r>
        <w:rPr>
          <w:rFonts w:ascii="Times New Roman" w:hAnsi="Times New Roman" w:cs="Times New Roman"/>
          <w:sz w:val="28"/>
          <w:szCs w:val="28"/>
        </w:rPr>
        <w:t>необходимый диагностический инструментарий;</w:t>
      </w:r>
    </w:p>
    <w:p w:rsidR="008617D3" w:rsidRDefault="008617D3" w:rsidP="00F13C17">
      <w:pPr>
        <w:pStyle w:val="af1"/>
        <w:numPr>
          <w:ilvl w:val="0"/>
          <w:numId w:val="27"/>
        </w:numPr>
        <w:spacing w:line="240" w:lineRule="auto"/>
        <w:ind w:left="-426" w:firstLine="284"/>
        <w:contextualSpacing/>
        <w:jc w:val="both"/>
        <w:rPr>
          <w:rFonts w:ascii="Times New Roman" w:hAnsi="Times New Roman" w:cs="Times New Roman"/>
          <w:sz w:val="28"/>
          <w:szCs w:val="28"/>
        </w:rPr>
      </w:pPr>
      <w:r>
        <w:rPr>
          <w:rFonts w:ascii="Times New Roman" w:hAnsi="Times New Roman" w:cs="Times New Roman"/>
          <w:sz w:val="28"/>
          <w:szCs w:val="28"/>
        </w:rPr>
        <w:t>отсутствие при обследовании посторонних лиц (не считая родителей);</w:t>
      </w:r>
    </w:p>
    <w:p w:rsidR="008617D3" w:rsidRDefault="008617D3" w:rsidP="00F13C17">
      <w:pPr>
        <w:pStyle w:val="af1"/>
        <w:numPr>
          <w:ilvl w:val="0"/>
          <w:numId w:val="27"/>
        </w:numPr>
        <w:spacing w:line="240" w:lineRule="auto"/>
        <w:ind w:left="-426" w:firstLine="284"/>
        <w:contextualSpacing/>
        <w:jc w:val="both"/>
        <w:rPr>
          <w:rFonts w:ascii="Times New Roman" w:hAnsi="Times New Roman" w:cs="Times New Roman"/>
          <w:sz w:val="28"/>
          <w:szCs w:val="28"/>
        </w:rPr>
      </w:pPr>
      <w:r>
        <w:rPr>
          <w:rFonts w:ascii="Times New Roman" w:hAnsi="Times New Roman" w:cs="Times New Roman"/>
          <w:sz w:val="28"/>
          <w:szCs w:val="28"/>
        </w:rPr>
        <w:t>обследование может проводиться в один или несколько приемов.</w:t>
      </w:r>
    </w:p>
    <w:p w:rsidR="008617D3" w:rsidRDefault="008617D3" w:rsidP="00F13C17">
      <w:pPr>
        <w:pStyle w:val="a3"/>
        <w:ind w:left="-426" w:firstLine="284"/>
        <w:rPr>
          <w:rFonts w:ascii="Times New Roman" w:hAnsi="Times New Roman"/>
          <w:sz w:val="28"/>
          <w:szCs w:val="28"/>
        </w:rPr>
      </w:pPr>
      <w:r>
        <w:rPr>
          <w:rFonts w:ascii="Times New Roman" w:hAnsi="Times New Roman"/>
          <w:sz w:val="28"/>
          <w:szCs w:val="28"/>
        </w:rPr>
        <w:t>По окончании обследования, после обработки и анализа его результатов, педагогу-психологу целесообразно провести индивидуальные консультации для родителей, в ходе которых познакомить их с итогами диагностического обследования ребенка. А также, в случае необходимости, дать рекомендации.</w:t>
      </w:r>
    </w:p>
    <w:p w:rsidR="008617D3" w:rsidRPr="008617D3" w:rsidRDefault="008617D3" w:rsidP="008617D3">
      <w:pPr>
        <w:pStyle w:val="a3"/>
        <w:rPr>
          <w:rFonts w:ascii="Times New Roman" w:hAnsi="Times New Roman"/>
          <w:sz w:val="28"/>
          <w:szCs w:val="28"/>
        </w:rPr>
      </w:pPr>
    </w:p>
    <w:sectPr w:rsidR="008617D3" w:rsidRPr="008617D3" w:rsidSect="00DA6423">
      <w:headerReference w:type="even" r:id="rId16"/>
      <w:headerReference w:type="default" r:id="rId17"/>
      <w:footerReference w:type="default" r:id="rId18"/>
      <w:headerReference w:type="first" r:id="rId1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A72" w:rsidRDefault="00C70A72" w:rsidP="00B7186B">
      <w:r>
        <w:separator/>
      </w:r>
    </w:p>
  </w:endnote>
  <w:endnote w:type="continuationSeparator" w:id="0">
    <w:p w:rsidR="00C70A72" w:rsidRDefault="00C70A72" w:rsidP="00B71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F84" w:rsidRDefault="00EB0F8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F84" w:rsidRDefault="00EB0F84">
    <w:pPr>
      <w:pStyle w:val="a6"/>
      <w:jc w:val="center"/>
    </w:pPr>
    <w:r>
      <w:fldChar w:fldCharType="begin"/>
    </w:r>
    <w:r>
      <w:instrText xml:space="preserve"> PAGE   \* MERGEFORMAT </w:instrText>
    </w:r>
    <w:r>
      <w:fldChar w:fldCharType="separate"/>
    </w:r>
    <w:r w:rsidR="000F3C22">
      <w:rPr>
        <w:noProof/>
      </w:rPr>
      <w:t>2</w:t>
    </w:r>
    <w:r>
      <w:rPr>
        <w:noProof/>
      </w:rPr>
      <w:fldChar w:fldCharType="end"/>
    </w:r>
  </w:p>
  <w:p w:rsidR="00EB0F84" w:rsidRDefault="00EB0F84">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F84" w:rsidRDefault="00EB0F8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F84" w:rsidRDefault="00EB0F84">
    <w:pPr>
      <w:pStyle w:val="a6"/>
      <w:jc w:val="center"/>
    </w:pPr>
    <w:r>
      <w:fldChar w:fldCharType="begin"/>
    </w:r>
    <w:r>
      <w:instrText xml:space="preserve"> PAGE   \* MERGEFORMAT </w:instrText>
    </w:r>
    <w:r>
      <w:fldChar w:fldCharType="separate"/>
    </w:r>
    <w:r w:rsidR="000F3C22">
      <w:rPr>
        <w:noProof/>
      </w:rPr>
      <w:t>60</w:t>
    </w:r>
    <w:r>
      <w:rPr>
        <w:noProof/>
      </w:rPr>
      <w:fldChar w:fldCharType="end"/>
    </w:r>
  </w:p>
  <w:p w:rsidR="00EB0F84" w:rsidRDefault="00EB0F8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A72" w:rsidRDefault="00C70A72" w:rsidP="00B7186B">
      <w:r>
        <w:separator/>
      </w:r>
    </w:p>
  </w:footnote>
  <w:footnote w:type="continuationSeparator" w:id="0">
    <w:p w:rsidR="00C70A72" w:rsidRDefault="00C70A72" w:rsidP="00B718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F84" w:rsidRDefault="00EB0F8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F84" w:rsidRDefault="00EB0F8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F84" w:rsidRDefault="00EB0F84">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F84" w:rsidRDefault="00EB0F84">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F84" w:rsidRDefault="00EB0F84">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F84" w:rsidRDefault="00EB0F8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94A5D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3">
    <w:nsid w:val="00000008"/>
    <w:multiLevelType w:val="singleLevel"/>
    <w:tmpl w:val="00000008"/>
    <w:name w:val="WW8Num9"/>
    <w:lvl w:ilvl="0">
      <w:start w:val="1"/>
      <w:numFmt w:val="bullet"/>
      <w:lvlText w:val=""/>
      <w:lvlJc w:val="left"/>
      <w:pPr>
        <w:tabs>
          <w:tab w:val="num" w:pos="1440"/>
        </w:tabs>
        <w:ind w:left="1440" w:hanging="360"/>
      </w:pPr>
      <w:rPr>
        <w:rFonts w:ascii="Symbol" w:hAnsi="Symbol" w:cs="Symbol" w:hint="default"/>
        <w:sz w:val="28"/>
        <w:szCs w:val="28"/>
      </w:rPr>
    </w:lvl>
  </w:abstractNum>
  <w:abstractNum w:abstractNumId="4">
    <w:nsid w:val="00000013"/>
    <w:multiLevelType w:val="singleLevel"/>
    <w:tmpl w:val="00000013"/>
    <w:name w:val="WW8Num21"/>
    <w:lvl w:ilvl="0">
      <w:start w:val="1"/>
      <w:numFmt w:val="bullet"/>
      <w:lvlText w:val=""/>
      <w:lvlJc w:val="left"/>
      <w:pPr>
        <w:tabs>
          <w:tab w:val="num" w:pos="0"/>
        </w:tabs>
        <w:ind w:left="1571" w:hanging="360"/>
      </w:pPr>
      <w:rPr>
        <w:rFonts w:ascii="Symbol" w:hAnsi="Symbol" w:cs="Symbol" w:hint="default"/>
        <w:sz w:val="28"/>
        <w:szCs w:val="28"/>
      </w:rPr>
    </w:lvl>
  </w:abstractNum>
  <w:abstractNum w:abstractNumId="5">
    <w:nsid w:val="00000018"/>
    <w:multiLevelType w:val="singleLevel"/>
    <w:tmpl w:val="00000018"/>
    <w:name w:val="WW8Num27"/>
    <w:lvl w:ilvl="0">
      <w:start w:val="1"/>
      <w:numFmt w:val="bullet"/>
      <w:lvlText w:val=""/>
      <w:lvlJc w:val="left"/>
      <w:pPr>
        <w:tabs>
          <w:tab w:val="num" w:pos="1080"/>
        </w:tabs>
        <w:ind w:left="1080" w:hanging="360"/>
      </w:pPr>
      <w:rPr>
        <w:rFonts w:ascii="Symbol" w:hAnsi="Symbol" w:cs="Symbol" w:hint="default"/>
        <w:sz w:val="28"/>
        <w:szCs w:val="28"/>
      </w:rPr>
    </w:lvl>
  </w:abstractNum>
  <w:abstractNum w:abstractNumId="6">
    <w:nsid w:val="0000001A"/>
    <w:multiLevelType w:val="singleLevel"/>
    <w:tmpl w:val="0000001A"/>
    <w:name w:val="WW8Num29"/>
    <w:lvl w:ilvl="0">
      <w:start w:val="1"/>
      <w:numFmt w:val="bullet"/>
      <w:lvlText w:val=""/>
      <w:lvlJc w:val="left"/>
      <w:pPr>
        <w:tabs>
          <w:tab w:val="num" w:pos="1080"/>
        </w:tabs>
        <w:ind w:left="1080" w:hanging="360"/>
      </w:pPr>
      <w:rPr>
        <w:rFonts w:ascii="Symbol" w:hAnsi="Symbol" w:cs="Symbol" w:hint="default"/>
        <w:sz w:val="28"/>
        <w:szCs w:val="28"/>
      </w:rPr>
    </w:lvl>
  </w:abstractNum>
  <w:abstractNum w:abstractNumId="7">
    <w:nsid w:val="0000001D"/>
    <w:multiLevelType w:val="singleLevel"/>
    <w:tmpl w:val="0000001D"/>
    <w:name w:val="WW8Num32"/>
    <w:lvl w:ilvl="0">
      <w:start w:val="1"/>
      <w:numFmt w:val="bullet"/>
      <w:lvlText w:val=""/>
      <w:lvlJc w:val="left"/>
      <w:pPr>
        <w:tabs>
          <w:tab w:val="num" w:pos="1080"/>
        </w:tabs>
        <w:ind w:left="1080" w:hanging="360"/>
      </w:pPr>
      <w:rPr>
        <w:rFonts w:ascii="Symbol" w:hAnsi="Symbol" w:cs="Symbol" w:hint="default"/>
        <w:sz w:val="28"/>
        <w:szCs w:val="28"/>
      </w:rPr>
    </w:lvl>
  </w:abstractNum>
  <w:abstractNum w:abstractNumId="8">
    <w:nsid w:val="00000026"/>
    <w:multiLevelType w:val="singleLevel"/>
    <w:tmpl w:val="00000026"/>
    <w:name w:val="WW8Num44"/>
    <w:lvl w:ilvl="0">
      <w:start w:val="1"/>
      <w:numFmt w:val="bullet"/>
      <w:lvlText w:val=""/>
      <w:lvlJc w:val="left"/>
      <w:pPr>
        <w:tabs>
          <w:tab w:val="num" w:pos="0"/>
        </w:tabs>
        <w:ind w:left="1429" w:hanging="360"/>
      </w:pPr>
      <w:rPr>
        <w:rFonts w:ascii="Symbol" w:hAnsi="Symbol" w:cs="Symbol" w:hint="default"/>
      </w:rPr>
    </w:lvl>
  </w:abstractNum>
  <w:abstractNum w:abstractNumId="9">
    <w:nsid w:val="00000029"/>
    <w:multiLevelType w:val="singleLevel"/>
    <w:tmpl w:val="00000029"/>
    <w:name w:val="WW8Num47"/>
    <w:lvl w:ilvl="0">
      <w:start w:val="1"/>
      <w:numFmt w:val="bullet"/>
      <w:lvlText w:val=""/>
      <w:lvlJc w:val="left"/>
      <w:pPr>
        <w:tabs>
          <w:tab w:val="num" w:pos="360"/>
        </w:tabs>
        <w:ind w:left="360" w:hanging="360"/>
      </w:pPr>
      <w:rPr>
        <w:rFonts w:ascii="Symbol" w:hAnsi="Symbol" w:cs="Symbol" w:hint="default"/>
        <w:color w:val="000000"/>
        <w:sz w:val="28"/>
        <w:szCs w:val="28"/>
      </w:rPr>
    </w:lvl>
  </w:abstractNum>
  <w:abstractNum w:abstractNumId="10">
    <w:nsid w:val="02D14B96"/>
    <w:multiLevelType w:val="hybridMultilevel"/>
    <w:tmpl w:val="10E8E7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D44E5C"/>
    <w:multiLevelType w:val="multilevel"/>
    <w:tmpl w:val="A6B03A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A3D7A8A"/>
    <w:multiLevelType w:val="hybridMultilevel"/>
    <w:tmpl w:val="1E0063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E51E63"/>
    <w:multiLevelType w:val="hybridMultilevel"/>
    <w:tmpl w:val="E4D419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CD1BD9"/>
    <w:multiLevelType w:val="hybridMultilevel"/>
    <w:tmpl w:val="37204B34"/>
    <w:lvl w:ilvl="0" w:tplc="04190005">
      <w:start w:val="1"/>
      <w:numFmt w:val="bullet"/>
      <w:lvlText w:val=""/>
      <w:lvlJc w:val="left"/>
      <w:pPr>
        <w:ind w:left="690" w:hanging="360"/>
      </w:pPr>
      <w:rPr>
        <w:rFonts w:ascii="Wingdings" w:hAnsi="Wingdings"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15">
    <w:nsid w:val="0EAE616D"/>
    <w:multiLevelType w:val="hybridMultilevel"/>
    <w:tmpl w:val="99D86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8A3342"/>
    <w:multiLevelType w:val="hybridMultilevel"/>
    <w:tmpl w:val="A09CFE14"/>
    <w:lvl w:ilvl="0" w:tplc="DF0A47AA">
      <w:start w:val="3"/>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7">
    <w:nsid w:val="1C423B59"/>
    <w:multiLevelType w:val="hybridMultilevel"/>
    <w:tmpl w:val="74FED976"/>
    <w:lvl w:ilvl="0" w:tplc="04190001">
      <w:start w:val="1"/>
      <w:numFmt w:val="bullet"/>
      <w:lvlText w:val=""/>
      <w:lvlJc w:val="left"/>
      <w:pPr>
        <w:ind w:left="470" w:hanging="360"/>
      </w:pPr>
      <w:rPr>
        <w:rFonts w:ascii="Symbol" w:hAnsi="Symbol" w:hint="default"/>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18">
    <w:nsid w:val="2BBD1ECA"/>
    <w:multiLevelType w:val="multilevel"/>
    <w:tmpl w:val="8B70A842"/>
    <w:lvl w:ilvl="0">
      <w:start w:val="1"/>
      <w:numFmt w:val="decimal"/>
      <w:lvlText w:val="%1."/>
      <w:lvlJc w:val="left"/>
      <w:pPr>
        <w:ind w:left="1500" w:hanging="360"/>
      </w:pPr>
    </w:lvl>
    <w:lvl w:ilvl="1">
      <w:start w:val="3"/>
      <w:numFmt w:val="decimal"/>
      <w:isLgl/>
      <w:lvlText w:val="%1.%2."/>
      <w:lvlJc w:val="left"/>
      <w:pPr>
        <w:ind w:left="186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44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940" w:hanging="1800"/>
      </w:pPr>
      <w:rPr>
        <w:rFonts w:hint="default"/>
      </w:rPr>
    </w:lvl>
    <w:lvl w:ilvl="7">
      <w:start w:val="1"/>
      <w:numFmt w:val="decimal"/>
      <w:isLgl/>
      <w:lvlText w:val="%1.%2.%3.%4.%5.%6.%7.%8."/>
      <w:lvlJc w:val="left"/>
      <w:pPr>
        <w:ind w:left="3300" w:hanging="2160"/>
      </w:pPr>
      <w:rPr>
        <w:rFonts w:hint="default"/>
      </w:rPr>
    </w:lvl>
    <w:lvl w:ilvl="8">
      <w:start w:val="1"/>
      <w:numFmt w:val="decimal"/>
      <w:isLgl/>
      <w:lvlText w:val="%1.%2.%3.%4.%5.%6.%7.%8.%9."/>
      <w:lvlJc w:val="left"/>
      <w:pPr>
        <w:ind w:left="3300" w:hanging="2160"/>
      </w:pPr>
      <w:rPr>
        <w:rFonts w:hint="default"/>
      </w:rPr>
    </w:lvl>
  </w:abstractNum>
  <w:abstractNum w:abstractNumId="19">
    <w:nsid w:val="2C950330"/>
    <w:multiLevelType w:val="multilevel"/>
    <w:tmpl w:val="8B70A842"/>
    <w:lvl w:ilvl="0">
      <w:start w:val="1"/>
      <w:numFmt w:val="decimal"/>
      <w:lvlText w:val="%1."/>
      <w:lvlJc w:val="left"/>
      <w:pPr>
        <w:ind w:left="1500" w:hanging="360"/>
      </w:pPr>
    </w:lvl>
    <w:lvl w:ilvl="1">
      <w:start w:val="3"/>
      <w:numFmt w:val="decimal"/>
      <w:isLgl/>
      <w:lvlText w:val="%1.%2."/>
      <w:lvlJc w:val="left"/>
      <w:pPr>
        <w:ind w:left="186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44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940" w:hanging="1800"/>
      </w:pPr>
      <w:rPr>
        <w:rFonts w:hint="default"/>
      </w:rPr>
    </w:lvl>
    <w:lvl w:ilvl="7">
      <w:start w:val="1"/>
      <w:numFmt w:val="decimal"/>
      <w:isLgl/>
      <w:lvlText w:val="%1.%2.%3.%4.%5.%6.%7.%8."/>
      <w:lvlJc w:val="left"/>
      <w:pPr>
        <w:ind w:left="3300" w:hanging="2160"/>
      </w:pPr>
      <w:rPr>
        <w:rFonts w:hint="default"/>
      </w:rPr>
    </w:lvl>
    <w:lvl w:ilvl="8">
      <w:start w:val="1"/>
      <w:numFmt w:val="decimal"/>
      <w:isLgl/>
      <w:lvlText w:val="%1.%2.%3.%4.%5.%6.%7.%8.%9."/>
      <w:lvlJc w:val="left"/>
      <w:pPr>
        <w:ind w:left="3300" w:hanging="2160"/>
      </w:pPr>
      <w:rPr>
        <w:rFonts w:hint="default"/>
      </w:rPr>
    </w:lvl>
  </w:abstractNum>
  <w:abstractNum w:abstractNumId="20">
    <w:nsid w:val="2D3F7F98"/>
    <w:multiLevelType w:val="hybridMultilevel"/>
    <w:tmpl w:val="0E0AEEFE"/>
    <w:lvl w:ilvl="0" w:tplc="ADD676D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2E3446CC"/>
    <w:multiLevelType w:val="hybridMultilevel"/>
    <w:tmpl w:val="97726C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5C6964"/>
    <w:multiLevelType w:val="hybridMultilevel"/>
    <w:tmpl w:val="729897D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4E53AB"/>
    <w:multiLevelType w:val="hybridMultilevel"/>
    <w:tmpl w:val="D8CA6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4E2479"/>
    <w:multiLevelType w:val="hybridMultilevel"/>
    <w:tmpl w:val="FE803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9A0E99"/>
    <w:multiLevelType w:val="hybridMultilevel"/>
    <w:tmpl w:val="4E50DCFA"/>
    <w:lvl w:ilvl="0" w:tplc="ADD676D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nsid w:val="5F116342"/>
    <w:multiLevelType w:val="hybridMultilevel"/>
    <w:tmpl w:val="66DC84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7A72CCF"/>
    <w:multiLevelType w:val="hybridMultilevel"/>
    <w:tmpl w:val="B2F28C84"/>
    <w:lvl w:ilvl="0" w:tplc="ADD676D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8">
    <w:nsid w:val="6A4B1044"/>
    <w:multiLevelType w:val="hybridMultilevel"/>
    <w:tmpl w:val="EEB64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D205FF"/>
    <w:multiLevelType w:val="hybridMultilevel"/>
    <w:tmpl w:val="9E8AB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4F4BE5"/>
    <w:multiLevelType w:val="hybridMultilevel"/>
    <w:tmpl w:val="A222985E"/>
    <w:lvl w:ilvl="0" w:tplc="FCB6900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BDD2B19"/>
    <w:multiLevelType w:val="multilevel"/>
    <w:tmpl w:val="2B0E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10"/>
  </w:num>
  <w:num w:numId="4">
    <w:abstractNumId w:val="26"/>
  </w:num>
  <w:num w:numId="5">
    <w:abstractNumId w:val="25"/>
  </w:num>
  <w:num w:numId="6">
    <w:abstractNumId w:val="27"/>
  </w:num>
  <w:num w:numId="7">
    <w:abstractNumId w:val="20"/>
  </w:num>
  <w:num w:numId="8">
    <w:abstractNumId w:val="24"/>
  </w:num>
  <w:num w:numId="9">
    <w:abstractNumId w:val="15"/>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0"/>
  </w:num>
  <w:num w:numId="13">
    <w:abstractNumId w:val="11"/>
  </w:num>
  <w:num w:numId="14">
    <w:abstractNumId w:val="28"/>
  </w:num>
  <w:num w:numId="15">
    <w:abstractNumId w:val="29"/>
  </w:num>
  <w:num w:numId="16">
    <w:abstractNumId w:val="23"/>
  </w:num>
  <w:num w:numId="17">
    <w:abstractNumId w:val="1"/>
  </w:num>
  <w:num w:numId="18">
    <w:abstractNumId w:val="2"/>
  </w:num>
  <w:num w:numId="19">
    <w:abstractNumId w:val="5"/>
  </w:num>
  <w:num w:numId="20">
    <w:abstractNumId w:val="6"/>
  </w:num>
  <w:num w:numId="21">
    <w:abstractNumId w:val="7"/>
  </w:num>
  <w:num w:numId="22">
    <w:abstractNumId w:val="9"/>
  </w:num>
  <w:num w:numId="23">
    <w:abstractNumId w:val="12"/>
  </w:num>
  <w:num w:numId="24">
    <w:abstractNumId w:val="22"/>
  </w:num>
  <w:num w:numId="25">
    <w:abstractNumId w:val="18"/>
  </w:num>
  <w:num w:numId="26">
    <w:abstractNumId w:val="3"/>
  </w:num>
  <w:num w:numId="27">
    <w:abstractNumId w:val="4"/>
  </w:num>
  <w:num w:numId="28">
    <w:abstractNumId w:val="8"/>
  </w:num>
  <w:num w:numId="29">
    <w:abstractNumId w:val="21"/>
  </w:num>
  <w:num w:numId="30">
    <w:abstractNumId w:val="13"/>
  </w:num>
  <w:num w:numId="31">
    <w:abstractNumId w:val="17"/>
  </w:num>
  <w:num w:numId="32">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42F"/>
    <w:rsid w:val="000034EC"/>
    <w:rsid w:val="00011C46"/>
    <w:rsid w:val="000143A1"/>
    <w:rsid w:val="000210A3"/>
    <w:rsid w:val="000222E5"/>
    <w:rsid w:val="00025C8D"/>
    <w:rsid w:val="000279C4"/>
    <w:rsid w:val="0004171B"/>
    <w:rsid w:val="00041FF4"/>
    <w:rsid w:val="000463C7"/>
    <w:rsid w:val="0005228A"/>
    <w:rsid w:val="0006736B"/>
    <w:rsid w:val="000839F1"/>
    <w:rsid w:val="000904FA"/>
    <w:rsid w:val="00091841"/>
    <w:rsid w:val="000955F9"/>
    <w:rsid w:val="0009649C"/>
    <w:rsid w:val="000A1568"/>
    <w:rsid w:val="000A4832"/>
    <w:rsid w:val="000A6474"/>
    <w:rsid w:val="000A66C5"/>
    <w:rsid w:val="000B09C3"/>
    <w:rsid w:val="000B0FAA"/>
    <w:rsid w:val="000B1CB2"/>
    <w:rsid w:val="000B3242"/>
    <w:rsid w:val="000B4B0D"/>
    <w:rsid w:val="000B5643"/>
    <w:rsid w:val="000B61FD"/>
    <w:rsid w:val="000C124A"/>
    <w:rsid w:val="000C128E"/>
    <w:rsid w:val="000C2AE2"/>
    <w:rsid w:val="000C550F"/>
    <w:rsid w:val="000C5ED1"/>
    <w:rsid w:val="000C69D0"/>
    <w:rsid w:val="000C6E5C"/>
    <w:rsid w:val="000D003C"/>
    <w:rsid w:val="000D0104"/>
    <w:rsid w:val="000D5A64"/>
    <w:rsid w:val="000D7C67"/>
    <w:rsid w:val="000E0E31"/>
    <w:rsid w:val="000E72DE"/>
    <w:rsid w:val="000F3C22"/>
    <w:rsid w:val="00101438"/>
    <w:rsid w:val="00102011"/>
    <w:rsid w:val="00102BD4"/>
    <w:rsid w:val="00107ADC"/>
    <w:rsid w:val="00116D4C"/>
    <w:rsid w:val="001359D3"/>
    <w:rsid w:val="0014242F"/>
    <w:rsid w:val="00142C34"/>
    <w:rsid w:val="00143F1B"/>
    <w:rsid w:val="00146AF2"/>
    <w:rsid w:val="00151321"/>
    <w:rsid w:val="001518E4"/>
    <w:rsid w:val="0015353D"/>
    <w:rsid w:val="00154F1C"/>
    <w:rsid w:val="0016122E"/>
    <w:rsid w:val="001723A1"/>
    <w:rsid w:val="0017455E"/>
    <w:rsid w:val="00175C92"/>
    <w:rsid w:val="00177D2D"/>
    <w:rsid w:val="00180604"/>
    <w:rsid w:val="00180C57"/>
    <w:rsid w:val="00187548"/>
    <w:rsid w:val="0019115F"/>
    <w:rsid w:val="0019575B"/>
    <w:rsid w:val="00196B7C"/>
    <w:rsid w:val="00196BF8"/>
    <w:rsid w:val="00196F42"/>
    <w:rsid w:val="001973A5"/>
    <w:rsid w:val="001A1913"/>
    <w:rsid w:val="001A5206"/>
    <w:rsid w:val="001B1637"/>
    <w:rsid w:val="001B199B"/>
    <w:rsid w:val="001B2A64"/>
    <w:rsid w:val="001B2AD0"/>
    <w:rsid w:val="001B6DC5"/>
    <w:rsid w:val="001D08F0"/>
    <w:rsid w:val="001D0921"/>
    <w:rsid w:val="001D33CF"/>
    <w:rsid w:val="001D3A74"/>
    <w:rsid w:val="001E189A"/>
    <w:rsid w:val="001E35E1"/>
    <w:rsid w:val="001E4E48"/>
    <w:rsid w:val="001E61BC"/>
    <w:rsid w:val="001F05C3"/>
    <w:rsid w:val="001F2AC4"/>
    <w:rsid w:val="00204817"/>
    <w:rsid w:val="00206C45"/>
    <w:rsid w:val="00210BC2"/>
    <w:rsid w:val="00213A17"/>
    <w:rsid w:val="00217EEE"/>
    <w:rsid w:val="00220253"/>
    <w:rsid w:val="0022506F"/>
    <w:rsid w:val="002279B5"/>
    <w:rsid w:val="00227B1B"/>
    <w:rsid w:val="00231FD1"/>
    <w:rsid w:val="00240D7A"/>
    <w:rsid w:val="00241BD0"/>
    <w:rsid w:val="00246A08"/>
    <w:rsid w:val="002528F8"/>
    <w:rsid w:val="00253B0E"/>
    <w:rsid w:val="00265C8A"/>
    <w:rsid w:val="00267EF1"/>
    <w:rsid w:val="00267F51"/>
    <w:rsid w:val="00271ADC"/>
    <w:rsid w:val="00274396"/>
    <w:rsid w:val="00276B7B"/>
    <w:rsid w:val="00280C0D"/>
    <w:rsid w:val="0028119C"/>
    <w:rsid w:val="0028219E"/>
    <w:rsid w:val="002912C5"/>
    <w:rsid w:val="002A570C"/>
    <w:rsid w:val="002A7E58"/>
    <w:rsid w:val="002B2EDB"/>
    <w:rsid w:val="002B4382"/>
    <w:rsid w:val="002B4418"/>
    <w:rsid w:val="002C1AED"/>
    <w:rsid w:val="002C58DE"/>
    <w:rsid w:val="002D1AE8"/>
    <w:rsid w:val="002D2D5E"/>
    <w:rsid w:val="002D36C9"/>
    <w:rsid w:val="002E1366"/>
    <w:rsid w:val="002E359A"/>
    <w:rsid w:val="002F1407"/>
    <w:rsid w:val="00300A96"/>
    <w:rsid w:val="0030155B"/>
    <w:rsid w:val="00302BF7"/>
    <w:rsid w:val="0030397C"/>
    <w:rsid w:val="00304B8C"/>
    <w:rsid w:val="00313E58"/>
    <w:rsid w:val="00324A6A"/>
    <w:rsid w:val="00325521"/>
    <w:rsid w:val="00331F42"/>
    <w:rsid w:val="00344261"/>
    <w:rsid w:val="00351D00"/>
    <w:rsid w:val="00352E09"/>
    <w:rsid w:val="0036261C"/>
    <w:rsid w:val="00366E87"/>
    <w:rsid w:val="003728DE"/>
    <w:rsid w:val="003751D1"/>
    <w:rsid w:val="003809BD"/>
    <w:rsid w:val="0038739A"/>
    <w:rsid w:val="003903F5"/>
    <w:rsid w:val="00391D79"/>
    <w:rsid w:val="003954C0"/>
    <w:rsid w:val="003A0BBF"/>
    <w:rsid w:val="003B074D"/>
    <w:rsid w:val="003B1322"/>
    <w:rsid w:val="003C2629"/>
    <w:rsid w:val="003D216A"/>
    <w:rsid w:val="003D359E"/>
    <w:rsid w:val="003D4FAE"/>
    <w:rsid w:val="003D54A2"/>
    <w:rsid w:val="004050FD"/>
    <w:rsid w:val="004062EB"/>
    <w:rsid w:val="00407129"/>
    <w:rsid w:val="00422C51"/>
    <w:rsid w:val="004261A1"/>
    <w:rsid w:val="004264E5"/>
    <w:rsid w:val="00427D0E"/>
    <w:rsid w:val="00434A71"/>
    <w:rsid w:val="00434BF4"/>
    <w:rsid w:val="00442124"/>
    <w:rsid w:val="0044590B"/>
    <w:rsid w:val="00445C2E"/>
    <w:rsid w:val="00451A07"/>
    <w:rsid w:val="00451B2C"/>
    <w:rsid w:val="00464673"/>
    <w:rsid w:val="004670F3"/>
    <w:rsid w:val="004729D9"/>
    <w:rsid w:val="00473CBC"/>
    <w:rsid w:val="0047431A"/>
    <w:rsid w:val="0047506B"/>
    <w:rsid w:val="004767E6"/>
    <w:rsid w:val="004779C1"/>
    <w:rsid w:val="0048041C"/>
    <w:rsid w:val="0048275A"/>
    <w:rsid w:val="00486E5F"/>
    <w:rsid w:val="004A1895"/>
    <w:rsid w:val="004A244B"/>
    <w:rsid w:val="004A3151"/>
    <w:rsid w:val="004A5DD5"/>
    <w:rsid w:val="004C06C7"/>
    <w:rsid w:val="004C4292"/>
    <w:rsid w:val="004E0C74"/>
    <w:rsid w:val="004E1DA0"/>
    <w:rsid w:val="004F11B2"/>
    <w:rsid w:val="004F66AC"/>
    <w:rsid w:val="004F76C0"/>
    <w:rsid w:val="0051025C"/>
    <w:rsid w:val="00510966"/>
    <w:rsid w:val="00515058"/>
    <w:rsid w:val="005206F6"/>
    <w:rsid w:val="00521CD8"/>
    <w:rsid w:val="00526359"/>
    <w:rsid w:val="005333B9"/>
    <w:rsid w:val="00542F3B"/>
    <w:rsid w:val="00543B39"/>
    <w:rsid w:val="00547A6C"/>
    <w:rsid w:val="00547A9C"/>
    <w:rsid w:val="00551995"/>
    <w:rsid w:val="00552B7C"/>
    <w:rsid w:val="00562B4D"/>
    <w:rsid w:val="00564786"/>
    <w:rsid w:val="00564E70"/>
    <w:rsid w:val="00566BF6"/>
    <w:rsid w:val="00574190"/>
    <w:rsid w:val="00584619"/>
    <w:rsid w:val="00585CE9"/>
    <w:rsid w:val="005875A9"/>
    <w:rsid w:val="00587CBC"/>
    <w:rsid w:val="005916D4"/>
    <w:rsid w:val="00593B7B"/>
    <w:rsid w:val="005A0A30"/>
    <w:rsid w:val="005A117F"/>
    <w:rsid w:val="005A20F9"/>
    <w:rsid w:val="005B00EC"/>
    <w:rsid w:val="005B408D"/>
    <w:rsid w:val="005B4538"/>
    <w:rsid w:val="005C282A"/>
    <w:rsid w:val="005C48F1"/>
    <w:rsid w:val="005D2EE9"/>
    <w:rsid w:val="005D45CE"/>
    <w:rsid w:val="005D5376"/>
    <w:rsid w:val="005E44A1"/>
    <w:rsid w:val="005F4527"/>
    <w:rsid w:val="00602D9E"/>
    <w:rsid w:val="006141FE"/>
    <w:rsid w:val="00625CA2"/>
    <w:rsid w:val="00626932"/>
    <w:rsid w:val="006275A6"/>
    <w:rsid w:val="006328CD"/>
    <w:rsid w:val="00632FC0"/>
    <w:rsid w:val="006364A8"/>
    <w:rsid w:val="006375D0"/>
    <w:rsid w:val="00644016"/>
    <w:rsid w:val="006520AB"/>
    <w:rsid w:val="0065253A"/>
    <w:rsid w:val="00655DEE"/>
    <w:rsid w:val="0065726D"/>
    <w:rsid w:val="00660DF0"/>
    <w:rsid w:val="00661EEC"/>
    <w:rsid w:val="00663AFE"/>
    <w:rsid w:val="0066551E"/>
    <w:rsid w:val="00667FFC"/>
    <w:rsid w:val="006722DD"/>
    <w:rsid w:val="006757E3"/>
    <w:rsid w:val="0069293B"/>
    <w:rsid w:val="006952E2"/>
    <w:rsid w:val="006A3632"/>
    <w:rsid w:val="006B191E"/>
    <w:rsid w:val="006B2C29"/>
    <w:rsid w:val="006C4185"/>
    <w:rsid w:val="006D0AEB"/>
    <w:rsid w:val="006D2616"/>
    <w:rsid w:val="006D54BE"/>
    <w:rsid w:val="006D5B14"/>
    <w:rsid w:val="006E6DF4"/>
    <w:rsid w:val="006F06F0"/>
    <w:rsid w:val="006F0A21"/>
    <w:rsid w:val="007039AC"/>
    <w:rsid w:val="007172E6"/>
    <w:rsid w:val="00720A54"/>
    <w:rsid w:val="00722494"/>
    <w:rsid w:val="00723A41"/>
    <w:rsid w:val="0072583D"/>
    <w:rsid w:val="007315D0"/>
    <w:rsid w:val="00735075"/>
    <w:rsid w:val="00736E11"/>
    <w:rsid w:val="00756B2B"/>
    <w:rsid w:val="00757417"/>
    <w:rsid w:val="00757706"/>
    <w:rsid w:val="00760894"/>
    <w:rsid w:val="00760D36"/>
    <w:rsid w:val="00774C82"/>
    <w:rsid w:val="007751CA"/>
    <w:rsid w:val="00781A59"/>
    <w:rsid w:val="00786CCE"/>
    <w:rsid w:val="007915D3"/>
    <w:rsid w:val="007940EF"/>
    <w:rsid w:val="00795096"/>
    <w:rsid w:val="00796A9C"/>
    <w:rsid w:val="007A5DBC"/>
    <w:rsid w:val="007B261F"/>
    <w:rsid w:val="007B353D"/>
    <w:rsid w:val="007B7214"/>
    <w:rsid w:val="007C3193"/>
    <w:rsid w:val="007C5797"/>
    <w:rsid w:val="007C749C"/>
    <w:rsid w:val="007C75D0"/>
    <w:rsid w:val="007D44F7"/>
    <w:rsid w:val="007D5AD1"/>
    <w:rsid w:val="007E4012"/>
    <w:rsid w:val="007F58B0"/>
    <w:rsid w:val="007F5D27"/>
    <w:rsid w:val="007F5E2A"/>
    <w:rsid w:val="007F6F9D"/>
    <w:rsid w:val="00802B75"/>
    <w:rsid w:val="00804CF8"/>
    <w:rsid w:val="00820E6A"/>
    <w:rsid w:val="00821BB9"/>
    <w:rsid w:val="00822D95"/>
    <w:rsid w:val="00824115"/>
    <w:rsid w:val="008260C3"/>
    <w:rsid w:val="0083254F"/>
    <w:rsid w:val="00832CE8"/>
    <w:rsid w:val="008334E2"/>
    <w:rsid w:val="00833956"/>
    <w:rsid w:val="008418B8"/>
    <w:rsid w:val="0084674F"/>
    <w:rsid w:val="008474FB"/>
    <w:rsid w:val="0085705E"/>
    <w:rsid w:val="00860ACB"/>
    <w:rsid w:val="008617D3"/>
    <w:rsid w:val="00864F62"/>
    <w:rsid w:val="00865EAC"/>
    <w:rsid w:val="00866E20"/>
    <w:rsid w:val="00880CEB"/>
    <w:rsid w:val="00882F32"/>
    <w:rsid w:val="008934B2"/>
    <w:rsid w:val="008A1E7A"/>
    <w:rsid w:val="008A222A"/>
    <w:rsid w:val="008A324C"/>
    <w:rsid w:val="008A5D0B"/>
    <w:rsid w:val="008B10A2"/>
    <w:rsid w:val="008B1881"/>
    <w:rsid w:val="008B3419"/>
    <w:rsid w:val="008C0F58"/>
    <w:rsid w:val="008C1098"/>
    <w:rsid w:val="008C27B4"/>
    <w:rsid w:val="008C49A8"/>
    <w:rsid w:val="008C7AE8"/>
    <w:rsid w:val="008D442D"/>
    <w:rsid w:val="008D5132"/>
    <w:rsid w:val="008D77B3"/>
    <w:rsid w:val="008E1D2E"/>
    <w:rsid w:val="008E777C"/>
    <w:rsid w:val="008F27E7"/>
    <w:rsid w:val="008F56B8"/>
    <w:rsid w:val="008F5971"/>
    <w:rsid w:val="00903D09"/>
    <w:rsid w:val="00903FD0"/>
    <w:rsid w:val="00911AAB"/>
    <w:rsid w:val="00931154"/>
    <w:rsid w:val="0093121E"/>
    <w:rsid w:val="00931CB1"/>
    <w:rsid w:val="009323C5"/>
    <w:rsid w:val="009361E4"/>
    <w:rsid w:val="009365E1"/>
    <w:rsid w:val="00940CBB"/>
    <w:rsid w:val="00940CD8"/>
    <w:rsid w:val="009422B3"/>
    <w:rsid w:val="009423BE"/>
    <w:rsid w:val="009534F1"/>
    <w:rsid w:val="00956027"/>
    <w:rsid w:val="00960839"/>
    <w:rsid w:val="00962CA9"/>
    <w:rsid w:val="009700A8"/>
    <w:rsid w:val="00970281"/>
    <w:rsid w:val="009727DA"/>
    <w:rsid w:val="00976594"/>
    <w:rsid w:val="009836CD"/>
    <w:rsid w:val="00984EC3"/>
    <w:rsid w:val="00993C04"/>
    <w:rsid w:val="0099524A"/>
    <w:rsid w:val="00996572"/>
    <w:rsid w:val="00997B8D"/>
    <w:rsid w:val="009A1B5C"/>
    <w:rsid w:val="009A2888"/>
    <w:rsid w:val="009A3BB4"/>
    <w:rsid w:val="009A7FD3"/>
    <w:rsid w:val="009B63C6"/>
    <w:rsid w:val="009C2863"/>
    <w:rsid w:val="009C4C5E"/>
    <w:rsid w:val="009C6086"/>
    <w:rsid w:val="009C7190"/>
    <w:rsid w:val="009F1076"/>
    <w:rsid w:val="009F49FE"/>
    <w:rsid w:val="009F5655"/>
    <w:rsid w:val="00A00980"/>
    <w:rsid w:val="00A03246"/>
    <w:rsid w:val="00A04F60"/>
    <w:rsid w:val="00A06192"/>
    <w:rsid w:val="00A0745B"/>
    <w:rsid w:val="00A14E5D"/>
    <w:rsid w:val="00A17D4B"/>
    <w:rsid w:val="00A209D0"/>
    <w:rsid w:val="00A2239C"/>
    <w:rsid w:val="00A26C8C"/>
    <w:rsid w:val="00A31639"/>
    <w:rsid w:val="00A3560C"/>
    <w:rsid w:val="00A55172"/>
    <w:rsid w:val="00A55A99"/>
    <w:rsid w:val="00A562F0"/>
    <w:rsid w:val="00A64E55"/>
    <w:rsid w:val="00A73637"/>
    <w:rsid w:val="00A819C6"/>
    <w:rsid w:val="00A93B9C"/>
    <w:rsid w:val="00A95E65"/>
    <w:rsid w:val="00AB1231"/>
    <w:rsid w:val="00AB170B"/>
    <w:rsid w:val="00AC34CA"/>
    <w:rsid w:val="00AD065A"/>
    <w:rsid w:val="00AD4ED9"/>
    <w:rsid w:val="00AE2A80"/>
    <w:rsid w:val="00AF008D"/>
    <w:rsid w:val="00AF155B"/>
    <w:rsid w:val="00AF6E7D"/>
    <w:rsid w:val="00B116E0"/>
    <w:rsid w:val="00B11B46"/>
    <w:rsid w:val="00B13D2C"/>
    <w:rsid w:val="00B13DEC"/>
    <w:rsid w:val="00B15695"/>
    <w:rsid w:val="00B23A11"/>
    <w:rsid w:val="00B2770F"/>
    <w:rsid w:val="00B30F3F"/>
    <w:rsid w:val="00B359B9"/>
    <w:rsid w:val="00B378E9"/>
    <w:rsid w:val="00B379A8"/>
    <w:rsid w:val="00B45544"/>
    <w:rsid w:val="00B5552C"/>
    <w:rsid w:val="00B62123"/>
    <w:rsid w:val="00B651FF"/>
    <w:rsid w:val="00B7186B"/>
    <w:rsid w:val="00B73A2E"/>
    <w:rsid w:val="00B73FC3"/>
    <w:rsid w:val="00B779B3"/>
    <w:rsid w:val="00B81289"/>
    <w:rsid w:val="00B82287"/>
    <w:rsid w:val="00B87129"/>
    <w:rsid w:val="00B87656"/>
    <w:rsid w:val="00B905BB"/>
    <w:rsid w:val="00B9166B"/>
    <w:rsid w:val="00B93144"/>
    <w:rsid w:val="00B942DB"/>
    <w:rsid w:val="00B9556B"/>
    <w:rsid w:val="00BA2F0F"/>
    <w:rsid w:val="00BA43EB"/>
    <w:rsid w:val="00BB0194"/>
    <w:rsid w:val="00BB23C6"/>
    <w:rsid w:val="00BB2643"/>
    <w:rsid w:val="00BB4C27"/>
    <w:rsid w:val="00BB5BE2"/>
    <w:rsid w:val="00BB7A90"/>
    <w:rsid w:val="00BC114A"/>
    <w:rsid w:val="00BC5BA7"/>
    <w:rsid w:val="00BD624E"/>
    <w:rsid w:val="00BE2E91"/>
    <w:rsid w:val="00BE6F82"/>
    <w:rsid w:val="00BF42D2"/>
    <w:rsid w:val="00C01A17"/>
    <w:rsid w:val="00C143A1"/>
    <w:rsid w:val="00C15FE6"/>
    <w:rsid w:val="00C21CAE"/>
    <w:rsid w:val="00C235FB"/>
    <w:rsid w:val="00C236EA"/>
    <w:rsid w:val="00C24B1A"/>
    <w:rsid w:val="00C25BFE"/>
    <w:rsid w:val="00C3096C"/>
    <w:rsid w:val="00C31CED"/>
    <w:rsid w:val="00C3617D"/>
    <w:rsid w:val="00C428C8"/>
    <w:rsid w:val="00C435D2"/>
    <w:rsid w:val="00C53719"/>
    <w:rsid w:val="00C53FEC"/>
    <w:rsid w:val="00C60C93"/>
    <w:rsid w:val="00C66799"/>
    <w:rsid w:val="00C70A72"/>
    <w:rsid w:val="00C719B0"/>
    <w:rsid w:val="00C72058"/>
    <w:rsid w:val="00C75D14"/>
    <w:rsid w:val="00C803BF"/>
    <w:rsid w:val="00C8124C"/>
    <w:rsid w:val="00C85C59"/>
    <w:rsid w:val="00C90C20"/>
    <w:rsid w:val="00C97836"/>
    <w:rsid w:val="00CA0077"/>
    <w:rsid w:val="00CA067B"/>
    <w:rsid w:val="00CA15F7"/>
    <w:rsid w:val="00CA3232"/>
    <w:rsid w:val="00CA62DD"/>
    <w:rsid w:val="00CA661B"/>
    <w:rsid w:val="00CA6F71"/>
    <w:rsid w:val="00CA7132"/>
    <w:rsid w:val="00CA73EC"/>
    <w:rsid w:val="00CB0139"/>
    <w:rsid w:val="00CB38D7"/>
    <w:rsid w:val="00CB3A5A"/>
    <w:rsid w:val="00CB7DA9"/>
    <w:rsid w:val="00CC3A42"/>
    <w:rsid w:val="00CC4ADD"/>
    <w:rsid w:val="00CD09E7"/>
    <w:rsid w:val="00CD3EDF"/>
    <w:rsid w:val="00CD5F95"/>
    <w:rsid w:val="00CE3BFE"/>
    <w:rsid w:val="00CF2112"/>
    <w:rsid w:val="00CF7E5A"/>
    <w:rsid w:val="00D00F35"/>
    <w:rsid w:val="00D01025"/>
    <w:rsid w:val="00D04A87"/>
    <w:rsid w:val="00D04CF9"/>
    <w:rsid w:val="00D0613B"/>
    <w:rsid w:val="00D07924"/>
    <w:rsid w:val="00D13C20"/>
    <w:rsid w:val="00D16462"/>
    <w:rsid w:val="00D23D0C"/>
    <w:rsid w:val="00D253C0"/>
    <w:rsid w:val="00D27557"/>
    <w:rsid w:val="00D3307E"/>
    <w:rsid w:val="00D419AF"/>
    <w:rsid w:val="00D445C8"/>
    <w:rsid w:val="00D4512E"/>
    <w:rsid w:val="00D53B0A"/>
    <w:rsid w:val="00D554DF"/>
    <w:rsid w:val="00D63361"/>
    <w:rsid w:val="00D67952"/>
    <w:rsid w:val="00D6799B"/>
    <w:rsid w:val="00D71C68"/>
    <w:rsid w:val="00D72F3A"/>
    <w:rsid w:val="00D7740F"/>
    <w:rsid w:val="00D804F3"/>
    <w:rsid w:val="00D80A89"/>
    <w:rsid w:val="00D82D60"/>
    <w:rsid w:val="00D8470E"/>
    <w:rsid w:val="00D85669"/>
    <w:rsid w:val="00D9241D"/>
    <w:rsid w:val="00D96ACF"/>
    <w:rsid w:val="00D9783F"/>
    <w:rsid w:val="00DA2519"/>
    <w:rsid w:val="00DA3CAC"/>
    <w:rsid w:val="00DA46F5"/>
    <w:rsid w:val="00DA5DC6"/>
    <w:rsid w:val="00DA6423"/>
    <w:rsid w:val="00DA6D95"/>
    <w:rsid w:val="00DA7EF3"/>
    <w:rsid w:val="00DB0787"/>
    <w:rsid w:val="00DB0B3A"/>
    <w:rsid w:val="00DB4BB8"/>
    <w:rsid w:val="00DC0604"/>
    <w:rsid w:val="00DC4883"/>
    <w:rsid w:val="00DC57AC"/>
    <w:rsid w:val="00DC5C45"/>
    <w:rsid w:val="00DD0057"/>
    <w:rsid w:val="00DD11FE"/>
    <w:rsid w:val="00DD5BAB"/>
    <w:rsid w:val="00DD70BC"/>
    <w:rsid w:val="00DD76AA"/>
    <w:rsid w:val="00DE1864"/>
    <w:rsid w:val="00DF2797"/>
    <w:rsid w:val="00DF619F"/>
    <w:rsid w:val="00E0359D"/>
    <w:rsid w:val="00E04BB8"/>
    <w:rsid w:val="00E1135A"/>
    <w:rsid w:val="00E23898"/>
    <w:rsid w:val="00E26CC0"/>
    <w:rsid w:val="00E26DD0"/>
    <w:rsid w:val="00E31F70"/>
    <w:rsid w:val="00E337C1"/>
    <w:rsid w:val="00E34CDE"/>
    <w:rsid w:val="00E406FF"/>
    <w:rsid w:val="00E563DB"/>
    <w:rsid w:val="00E64A72"/>
    <w:rsid w:val="00E83E1A"/>
    <w:rsid w:val="00E841F1"/>
    <w:rsid w:val="00E9213D"/>
    <w:rsid w:val="00E96709"/>
    <w:rsid w:val="00EA1FA8"/>
    <w:rsid w:val="00EA76C3"/>
    <w:rsid w:val="00EB0F84"/>
    <w:rsid w:val="00EB3D01"/>
    <w:rsid w:val="00ED0083"/>
    <w:rsid w:val="00ED02DB"/>
    <w:rsid w:val="00EE3DF1"/>
    <w:rsid w:val="00EE6EC9"/>
    <w:rsid w:val="00EE7DCD"/>
    <w:rsid w:val="00EF26E8"/>
    <w:rsid w:val="00EF7461"/>
    <w:rsid w:val="00F01CF8"/>
    <w:rsid w:val="00F02855"/>
    <w:rsid w:val="00F10930"/>
    <w:rsid w:val="00F112CC"/>
    <w:rsid w:val="00F131B8"/>
    <w:rsid w:val="00F13687"/>
    <w:rsid w:val="00F13C17"/>
    <w:rsid w:val="00F162E2"/>
    <w:rsid w:val="00F201BF"/>
    <w:rsid w:val="00F201C7"/>
    <w:rsid w:val="00F24F06"/>
    <w:rsid w:val="00F250C9"/>
    <w:rsid w:val="00F25703"/>
    <w:rsid w:val="00F27C8B"/>
    <w:rsid w:val="00F34B92"/>
    <w:rsid w:val="00F62C4E"/>
    <w:rsid w:val="00F63F94"/>
    <w:rsid w:val="00F64947"/>
    <w:rsid w:val="00F64E82"/>
    <w:rsid w:val="00F66CC9"/>
    <w:rsid w:val="00F70983"/>
    <w:rsid w:val="00F71E51"/>
    <w:rsid w:val="00F72A9A"/>
    <w:rsid w:val="00F747F8"/>
    <w:rsid w:val="00F74AE0"/>
    <w:rsid w:val="00F76526"/>
    <w:rsid w:val="00F83369"/>
    <w:rsid w:val="00F84D2D"/>
    <w:rsid w:val="00F92697"/>
    <w:rsid w:val="00F92EA8"/>
    <w:rsid w:val="00F968D1"/>
    <w:rsid w:val="00FA119F"/>
    <w:rsid w:val="00FA185B"/>
    <w:rsid w:val="00FA464E"/>
    <w:rsid w:val="00FA60E4"/>
    <w:rsid w:val="00FB05A4"/>
    <w:rsid w:val="00FB3367"/>
    <w:rsid w:val="00FB560A"/>
    <w:rsid w:val="00FB6F71"/>
    <w:rsid w:val="00FC2F99"/>
    <w:rsid w:val="00FD2AA1"/>
    <w:rsid w:val="00FD505C"/>
    <w:rsid w:val="00FD7376"/>
    <w:rsid w:val="00FE10DD"/>
    <w:rsid w:val="00FE4EFA"/>
    <w:rsid w:val="00FE5513"/>
    <w:rsid w:val="00FF428F"/>
    <w:rsid w:val="00FF66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50F"/>
    <w:rPr>
      <w:sz w:val="22"/>
      <w:szCs w:val="22"/>
      <w:lang w:eastAsia="en-US"/>
    </w:rPr>
  </w:style>
  <w:style w:type="paragraph" w:styleId="1">
    <w:name w:val="heading 1"/>
    <w:basedOn w:val="a"/>
    <w:next w:val="a"/>
    <w:qFormat/>
    <w:rsid w:val="00196F42"/>
    <w:pPr>
      <w:keepNext/>
      <w:jc w:val="center"/>
      <w:outlineLvl w:val="0"/>
    </w:pPr>
    <w:rPr>
      <w:rFonts w:ascii="Times New Roman" w:eastAsia="Times New Roman" w:hAnsi="Times New Roman"/>
      <w:sz w:val="28"/>
      <w:szCs w:val="20"/>
      <w:u w:val="single"/>
      <w:lang w:eastAsia="ru-RU"/>
    </w:rPr>
  </w:style>
  <w:style w:type="paragraph" w:styleId="2">
    <w:name w:val="heading 2"/>
    <w:basedOn w:val="a"/>
    <w:next w:val="a"/>
    <w:qFormat/>
    <w:rsid w:val="00196F42"/>
    <w:pPr>
      <w:keepNext/>
      <w:spacing w:before="240" w:after="60"/>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85C59"/>
    <w:pPr>
      <w:ind w:left="720"/>
      <w:contextualSpacing/>
    </w:pPr>
  </w:style>
  <w:style w:type="paragraph" w:styleId="a4">
    <w:name w:val="header"/>
    <w:basedOn w:val="a"/>
    <w:link w:val="a5"/>
    <w:uiPriority w:val="99"/>
    <w:unhideWhenUsed/>
    <w:rsid w:val="00B7186B"/>
    <w:pPr>
      <w:tabs>
        <w:tab w:val="center" w:pos="4677"/>
        <w:tab w:val="right" w:pos="9355"/>
      </w:tabs>
    </w:pPr>
  </w:style>
  <w:style w:type="character" w:customStyle="1" w:styleId="a5">
    <w:name w:val="Верхний колонтитул Знак"/>
    <w:basedOn w:val="a0"/>
    <w:link w:val="a4"/>
    <w:uiPriority w:val="99"/>
    <w:rsid w:val="00B7186B"/>
  </w:style>
  <w:style w:type="paragraph" w:styleId="a6">
    <w:name w:val="footer"/>
    <w:basedOn w:val="a"/>
    <w:link w:val="a7"/>
    <w:uiPriority w:val="99"/>
    <w:unhideWhenUsed/>
    <w:rsid w:val="00B7186B"/>
    <w:pPr>
      <w:tabs>
        <w:tab w:val="center" w:pos="4677"/>
        <w:tab w:val="right" w:pos="9355"/>
      </w:tabs>
    </w:pPr>
  </w:style>
  <w:style w:type="character" w:customStyle="1" w:styleId="a7">
    <w:name w:val="Нижний колонтитул Знак"/>
    <w:basedOn w:val="a0"/>
    <w:link w:val="a6"/>
    <w:uiPriority w:val="99"/>
    <w:rsid w:val="00B7186B"/>
  </w:style>
  <w:style w:type="table" w:styleId="a8">
    <w:name w:val="Table Grid"/>
    <w:basedOn w:val="a1"/>
    <w:uiPriority w:val="59"/>
    <w:rsid w:val="00B37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8"/>
    <w:uiPriority w:val="59"/>
    <w:rsid w:val="00972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8"/>
    <w:uiPriority w:val="59"/>
    <w:rsid w:val="00972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375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C06C7"/>
    <w:rPr>
      <w:rFonts w:ascii="Tahoma" w:hAnsi="Tahoma"/>
      <w:sz w:val="16"/>
      <w:szCs w:val="16"/>
    </w:rPr>
  </w:style>
  <w:style w:type="character" w:customStyle="1" w:styleId="aa">
    <w:name w:val="Текст выноски Знак"/>
    <w:link w:val="a9"/>
    <w:uiPriority w:val="99"/>
    <w:semiHidden/>
    <w:rsid w:val="004C06C7"/>
    <w:rPr>
      <w:rFonts w:ascii="Tahoma" w:hAnsi="Tahoma" w:cs="Tahoma"/>
      <w:sz w:val="16"/>
      <w:szCs w:val="16"/>
      <w:lang w:eastAsia="en-US"/>
    </w:rPr>
  </w:style>
  <w:style w:type="paragraph" w:customStyle="1" w:styleId="Standard">
    <w:name w:val="Standard"/>
    <w:rsid w:val="003D54A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21">
    <w:name w:val="Стиль2 Знак"/>
    <w:link w:val="22"/>
    <w:locked/>
    <w:rsid w:val="007C5797"/>
    <w:rPr>
      <w:b/>
      <w:i/>
      <w:sz w:val="28"/>
      <w:szCs w:val="28"/>
    </w:rPr>
  </w:style>
  <w:style w:type="paragraph" w:customStyle="1" w:styleId="22">
    <w:name w:val="Стиль2"/>
    <w:basedOn w:val="a"/>
    <w:link w:val="21"/>
    <w:qFormat/>
    <w:rsid w:val="007C5797"/>
    <w:pPr>
      <w:ind w:right="141"/>
      <w:jc w:val="center"/>
    </w:pPr>
    <w:rPr>
      <w:b/>
      <w:i/>
      <w:sz w:val="28"/>
      <w:szCs w:val="28"/>
    </w:rPr>
  </w:style>
  <w:style w:type="character" w:styleId="ab">
    <w:name w:val="Subtle Emphasis"/>
    <w:uiPriority w:val="19"/>
    <w:qFormat/>
    <w:rsid w:val="00903FD0"/>
    <w:rPr>
      <w:i/>
      <w:iCs/>
      <w:color w:val="808080"/>
    </w:rPr>
  </w:style>
  <w:style w:type="paragraph" w:customStyle="1" w:styleId="11">
    <w:name w:val="Абзац списка1"/>
    <w:basedOn w:val="a"/>
    <w:rsid w:val="00F24F06"/>
    <w:pPr>
      <w:ind w:left="720"/>
      <w:contextualSpacing/>
    </w:pPr>
    <w:rPr>
      <w:rFonts w:eastAsia="Times New Roman"/>
    </w:rPr>
  </w:style>
  <w:style w:type="paragraph" w:customStyle="1" w:styleId="Default">
    <w:name w:val="Default"/>
    <w:rsid w:val="005D5376"/>
    <w:pPr>
      <w:autoSpaceDE w:val="0"/>
      <w:autoSpaceDN w:val="0"/>
      <w:adjustRightInd w:val="0"/>
    </w:pPr>
    <w:rPr>
      <w:rFonts w:ascii="Times New Roman" w:eastAsia="Times New Roman" w:hAnsi="Times New Roman"/>
      <w:color w:val="000000"/>
      <w:sz w:val="24"/>
      <w:szCs w:val="24"/>
    </w:rPr>
  </w:style>
  <w:style w:type="paragraph" w:styleId="ac">
    <w:name w:val="Body Text"/>
    <w:basedOn w:val="a"/>
    <w:rsid w:val="00196F42"/>
    <w:pPr>
      <w:shd w:val="clear" w:color="auto" w:fill="FFFFFF"/>
      <w:jc w:val="both"/>
    </w:pPr>
    <w:rPr>
      <w:rFonts w:ascii="Times New Roman" w:eastAsia="Times New Roman" w:hAnsi="Times New Roman"/>
      <w:w w:val="106"/>
      <w:sz w:val="28"/>
      <w:szCs w:val="20"/>
      <w:lang w:eastAsia="ru-RU"/>
    </w:rPr>
  </w:style>
  <w:style w:type="paragraph" w:styleId="ad">
    <w:name w:val="No Spacing"/>
    <w:link w:val="ae"/>
    <w:uiPriority w:val="1"/>
    <w:qFormat/>
    <w:rsid w:val="00196F42"/>
    <w:rPr>
      <w:sz w:val="24"/>
      <w:szCs w:val="24"/>
    </w:rPr>
  </w:style>
  <w:style w:type="character" w:customStyle="1" w:styleId="ae">
    <w:name w:val="Без интервала Знак"/>
    <w:link w:val="ad"/>
    <w:uiPriority w:val="1"/>
    <w:rsid w:val="00196F42"/>
    <w:rPr>
      <w:sz w:val="24"/>
      <w:szCs w:val="24"/>
      <w:lang w:bidi="ar-SA"/>
    </w:rPr>
  </w:style>
  <w:style w:type="paragraph" w:customStyle="1" w:styleId="14">
    <w:name w:val="Обычный+ 14 пт"/>
    <w:aliases w:val="Черный"/>
    <w:basedOn w:val="1"/>
    <w:rsid w:val="007F5E2A"/>
    <w:pPr>
      <w:keepNext w:val="0"/>
      <w:spacing w:before="100" w:beforeAutospacing="1" w:after="100" w:afterAutospacing="1"/>
      <w:jc w:val="both"/>
    </w:pPr>
    <w:rPr>
      <w:rFonts w:eastAsia="Lucida Sans Unicode"/>
      <w:color w:val="000000"/>
      <w:szCs w:val="28"/>
      <w:u w:val="none"/>
    </w:rPr>
  </w:style>
  <w:style w:type="paragraph" w:styleId="af">
    <w:name w:val="Normal (Web)"/>
    <w:basedOn w:val="a"/>
    <w:uiPriority w:val="99"/>
    <w:rsid w:val="007F5D27"/>
    <w:pPr>
      <w:spacing w:before="100" w:beforeAutospacing="1" w:after="100" w:afterAutospacing="1"/>
    </w:pPr>
    <w:rPr>
      <w:rFonts w:ascii="Times New Roman" w:eastAsia="Times New Roman" w:hAnsi="Times New Roman"/>
      <w:sz w:val="24"/>
      <w:szCs w:val="24"/>
      <w:lang w:eastAsia="ru-RU"/>
    </w:rPr>
  </w:style>
  <w:style w:type="character" w:styleId="af0">
    <w:name w:val="Emphasis"/>
    <w:basedOn w:val="a0"/>
    <w:qFormat/>
    <w:rsid w:val="007F5D27"/>
    <w:rPr>
      <w:i/>
      <w:iCs/>
    </w:rPr>
  </w:style>
  <w:style w:type="character" w:customStyle="1" w:styleId="140">
    <w:name w:val="Основной текст + 14"/>
    <w:rsid w:val="000B61FD"/>
    <w:rPr>
      <w:rFonts w:ascii="Garamond" w:hAnsi="Garamond" w:cs="Garamond"/>
      <w:spacing w:val="0"/>
      <w:sz w:val="29"/>
      <w:szCs w:val="29"/>
      <w:shd w:val="clear" w:color="auto" w:fill="FFFFFF"/>
      <w:lang w:bidi="ar-SA"/>
    </w:rPr>
  </w:style>
  <w:style w:type="character" w:customStyle="1" w:styleId="7">
    <w:name w:val="Основной текст + 7"/>
    <w:rsid w:val="000B61FD"/>
    <w:rPr>
      <w:rFonts w:ascii="Times New Roman" w:hAnsi="Times New Roman" w:cs="Times New Roman"/>
      <w:smallCaps/>
      <w:sz w:val="15"/>
      <w:szCs w:val="15"/>
      <w:u w:val="none"/>
      <w:shd w:val="clear" w:color="auto" w:fill="FFFFFF"/>
      <w:lang w:val="en-US" w:bidi="ar-SA"/>
    </w:rPr>
  </w:style>
  <w:style w:type="character" w:customStyle="1" w:styleId="WW8Num1z0">
    <w:name w:val="WW8Num1z0"/>
    <w:rsid w:val="008617D3"/>
  </w:style>
  <w:style w:type="paragraph" w:customStyle="1" w:styleId="12">
    <w:name w:val="Основной текст1"/>
    <w:basedOn w:val="a"/>
    <w:rsid w:val="008617D3"/>
    <w:pPr>
      <w:shd w:val="clear" w:color="auto" w:fill="FFFFFF"/>
      <w:spacing w:before="7680" w:line="360" w:lineRule="exact"/>
      <w:ind w:hanging="420"/>
      <w:jc w:val="center"/>
    </w:pPr>
    <w:rPr>
      <w:rFonts w:ascii="Times New Roman" w:eastAsia="Arial Unicode MS" w:hAnsi="Times New Roman"/>
      <w:sz w:val="31"/>
      <w:szCs w:val="31"/>
      <w:lang w:eastAsia="zh-CN"/>
    </w:rPr>
  </w:style>
  <w:style w:type="paragraph" w:customStyle="1" w:styleId="30">
    <w:name w:val="Основной текст3"/>
    <w:basedOn w:val="a"/>
    <w:rsid w:val="008617D3"/>
    <w:pPr>
      <w:shd w:val="clear" w:color="auto" w:fill="FFFFFF"/>
      <w:spacing w:line="504" w:lineRule="exact"/>
      <w:ind w:hanging="440"/>
      <w:jc w:val="both"/>
    </w:pPr>
    <w:rPr>
      <w:rFonts w:ascii="Garamond" w:eastAsia="Times New Roman" w:hAnsi="Garamond" w:cs="Garamond"/>
      <w:sz w:val="32"/>
      <w:szCs w:val="32"/>
      <w:shd w:val="clear" w:color="auto" w:fill="FFFFFF"/>
      <w:lang w:eastAsia="ru-RU"/>
    </w:rPr>
  </w:style>
  <w:style w:type="paragraph" w:styleId="af1">
    <w:name w:val="Body Text Indent"/>
    <w:basedOn w:val="a"/>
    <w:link w:val="af2"/>
    <w:rsid w:val="008617D3"/>
    <w:pPr>
      <w:spacing w:after="120" w:line="276" w:lineRule="auto"/>
      <w:ind w:left="283"/>
    </w:pPr>
    <w:rPr>
      <w:rFonts w:eastAsia="Times New Roman" w:cs="Calibri"/>
      <w:lang w:eastAsia="zh-CN"/>
    </w:rPr>
  </w:style>
  <w:style w:type="character" w:customStyle="1" w:styleId="af2">
    <w:name w:val="Основной текст с отступом Знак"/>
    <w:basedOn w:val="a0"/>
    <w:link w:val="af1"/>
    <w:rsid w:val="008617D3"/>
    <w:rPr>
      <w:rFonts w:eastAsia="Times New Roman" w:cs="Calibri"/>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50F"/>
    <w:rPr>
      <w:sz w:val="22"/>
      <w:szCs w:val="22"/>
      <w:lang w:eastAsia="en-US"/>
    </w:rPr>
  </w:style>
  <w:style w:type="paragraph" w:styleId="1">
    <w:name w:val="heading 1"/>
    <w:basedOn w:val="a"/>
    <w:next w:val="a"/>
    <w:qFormat/>
    <w:rsid w:val="00196F42"/>
    <w:pPr>
      <w:keepNext/>
      <w:jc w:val="center"/>
      <w:outlineLvl w:val="0"/>
    </w:pPr>
    <w:rPr>
      <w:rFonts w:ascii="Times New Roman" w:eastAsia="Times New Roman" w:hAnsi="Times New Roman"/>
      <w:sz w:val="28"/>
      <w:szCs w:val="20"/>
      <w:u w:val="single"/>
      <w:lang w:eastAsia="ru-RU"/>
    </w:rPr>
  </w:style>
  <w:style w:type="paragraph" w:styleId="2">
    <w:name w:val="heading 2"/>
    <w:basedOn w:val="a"/>
    <w:next w:val="a"/>
    <w:qFormat/>
    <w:rsid w:val="00196F42"/>
    <w:pPr>
      <w:keepNext/>
      <w:spacing w:before="240" w:after="60"/>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85C59"/>
    <w:pPr>
      <w:ind w:left="720"/>
      <w:contextualSpacing/>
    </w:pPr>
  </w:style>
  <w:style w:type="paragraph" w:styleId="a4">
    <w:name w:val="header"/>
    <w:basedOn w:val="a"/>
    <w:link w:val="a5"/>
    <w:uiPriority w:val="99"/>
    <w:unhideWhenUsed/>
    <w:rsid w:val="00B7186B"/>
    <w:pPr>
      <w:tabs>
        <w:tab w:val="center" w:pos="4677"/>
        <w:tab w:val="right" w:pos="9355"/>
      </w:tabs>
    </w:pPr>
  </w:style>
  <w:style w:type="character" w:customStyle="1" w:styleId="a5">
    <w:name w:val="Верхний колонтитул Знак"/>
    <w:basedOn w:val="a0"/>
    <w:link w:val="a4"/>
    <w:uiPriority w:val="99"/>
    <w:rsid w:val="00B7186B"/>
  </w:style>
  <w:style w:type="paragraph" w:styleId="a6">
    <w:name w:val="footer"/>
    <w:basedOn w:val="a"/>
    <w:link w:val="a7"/>
    <w:uiPriority w:val="99"/>
    <w:unhideWhenUsed/>
    <w:rsid w:val="00B7186B"/>
    <w:pPr>
      <w:tabs>
        <w:tab w:val="center" w:pos="4677"/>
        <w:tab w:val="right" w:pos="9355"/>
      </w:tabs>
    </w:pPr>
  </w:style>
  <w:style w:type="character" w:customStyle="1" w:styleId="a7">
    <w:name w:val="Нижний колонтитул Знак"/>
    <w:basedOn w:val="a0"/>
    <w:link w:val="a6"/>
    <w:uiPriority w:val="99"/>
    <w:rsid w:val="00B7186B"/>
  </w:style>
  <w:style w:type="table" w:styleId="a8">
    <w:name w:val="Table Grid"/>
    <w:basedOn w:val="a1"/>
    <w:uiPriority w:val="59"/>
    <w:rsid w:val="00B37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8"/>
    <w:uiPriority w:val="59"/>
    <w:rsid w:val="00972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8"/>
    <w:uiPriority w:val="59"/>
    <w:rsid w:val="00972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375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C06C7"/>
    <w:rPr>
      <w:rFonts w:ascii="Tahoma" w:hAnsi="Tahoma"/>
      <w:sz w:val="16"/>
      <w:szCs w:val="16"/>
    </w:rPr>
  </w:style>
  <w:style w:type="character" w:customStyle="1" w:styleId="aa">
    <w:name w:val="Текст выноски Знак"/>
    <w:link w:val="a9"/>
    <w:uiPriority w:val="99"/>
    <w:semiHidden/>
    <w:rsid w:val="004C06C7"/>
    <w:rPr>
      <w:rFonts w:ascii="Tahoma" w:hAnsi="Tahoma" w:cs="Tahoma"/>
      <w:sz w:val="16"/>
      <w:szCs w:val="16"/>
      <w:lang w:eastAsia="en-US"/>
    </w:rPr>
  </w:style>
  <w:style w:type="paragraph" w:customStyle="1" w:styleId="Standard">
    <w:name w:val="Standard"/>
    <w:rsid w:val="003D54A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21">
    <w:name w:val="Стиль2 Знак"/>
    <w:link w:val="22"/>
    <w:locked/>
    <w:rsid w:val="007C5797"/>
    <w:rPr>
      <w:b/>
      <w:i/>
      <w:sz w:val="28"/>
      <w:szCs w:val="28"/>
    </w:rPr>
  </w:style>
  <w:style w:type="paragraph" w:customStyle="1" w:styleId="22">
    <w:name w:val="Стиль2"/>
    <w:basedOn w:val="a"/>
    <w:link w:val="21"/>
    <w:qFormat/>
    <w:rsid w:val="007C5797"/>
    <w:pPr>
      <w:ind w:right="141"/>
      <w:jc w:val="center"/>
    </w:pPr>
    <w:rPr>
      <w:b/>
      <w:i/>
      <w:sz w:val="28"/>
      <w:szCs w:val="28"/>
    </w:rPr>
  </w:style>
  <w:style w:type="character" w:styleId="ab">
    <w:name w:val="Subtle Emphasis"/>
    <w:uiPriority w:val="19"/>
    <w:qFormat/>
    <w:rsid w:val="00903FD0"/>
    <w:rPr>
      <w:i/>
      <w:iCs/>
      <w:color w:val="808080"/>
    </w:rPr>
  </w:style>
  <w:style w:type="paragraph" w:customStyle="1" w:styleId="11">
    <w:name w:val="Абзац списка1"/>
    <w:basedOn w:val="a"/>
    <w:rsid w:val="00F24F06"/>
    <w:pPr>
      <w:ind w:left="720"/>
      <w:contextualSpacing/>
    </w:pPr>
    <w:rPr>
      <w:rFonts w:eastAsia="Times New Roman"/>
    </w:rPr>
  </w:style>
  <w:style w:type="paragraph" w:customStyle="1" w:styleId="Default">
    <w:name w:val="Default"/>
    <w:rsid w:val="005D5376"/>
    <w:pPr>
      <w:autoSpaceDE w:val="0"/>
      <w:autoSpaceDN w:val="0"/>
      <w:adjustRightInd w:val="0"/>
    </w:pPr>
    <w:rPr>
      <w:rFonts w:ascii="Times New Roman" w:eastAsia="Times New Roman" w:hAnsi="Times New Roman"/>
      <w:color w:val="000000"/>
      <w:sz w:val="24"/>
      <w:szCs w:val="24"/>
    </w:rPr>
  </w:style>
  <w:style w:type="paragraph" w:styleId="ac">
    <w:name w:val="Body Text"/>
    <w:basedOn w:val="a"/>
    <w:rsid w:val="00196F42"/>
    <w:pPr>
      <w:shd w:val="clear" w:color="auto" w:fill="FFFFFF"/>
      <w:jc w:val="both"/>
    </w:pPr>
    <w:rPr>
      <w:rFonts w:ascii="Times New Roman" w:eastAsia="Times New Roman" w:hAnsi="Times New Roman"/>
      <w:w w:val="106"/>
      <w:sz w:val="28"/>
      <w:szCs w:val="20"/>
      <w:lang w:eastAsia="ru-RU"/>
    </w:rPr>
  </w:style>
  <w:style w:type="paragraph" w:styleId="ad">
    <w:name w:val="No Spacing"/>
    <w:link w:val="ae"/>
    <w:uiPriority w:val="1"/>
    <w:qFormat/>
    <w:rsid w:val="00196F42"/>
    <w:rPr>
      <w:sz w:val="24"/>
      <w:szCs w:val="24"/>
    </w:rPr>
  </w:style>
  <w:style w:type="character" w:customStyle="1" w:styleId="ae">
    <w:name w:val="Без интервала Знак"/>
    <w:link w:val="ad"/>
    <w:uiPriority w:val="1"/>
    <w:rsid w:val="00196F42"/>
    <w:rPr>
      <w:sz w:val="24"/>
      <w:szCs w:val="24"/>
      <w:lang w:bidi="ar-SA"/>
    </w:rPr>
  </w:style>
  <w:style w:type="paragraph" w:customStyle="1" w:styleId="14">
    <w:name w:val="Обычный+ 14 пт"/>
    <w:aliases w:val="Черный"/>
    <w:basedOn w:val="1"/>
    <w:rsid w:val="007F5E2A"/>
    <w:pPr>
      <w:keepNext w:val="0"/>
      <w:spacing w:before="100" w:beforeAutospacing="1" w:after="100" w:afterAutospacing="1"/>
      <w:jc w:val="both"/>
    </w:pPr>
    <w:rPr>
      <w:rFonts w:eastAsia="Lucida Sans Unicode"/>
      <w:color w:val="000000"/>
      <w:szCs w:val="28"/>
      <w:u w:val="none"/>
    </w:rPr>
  </w:style>
  <w:style w:type="paragraph" w:styleId="af">
    <w:name w:val="Normal (Web)"/>
    <w:basedOn w:val="a"/>
    <w:uiPriority w:val="99"/>
    <w:rsid w:val="007F5D27"/>
    <w:pPr>
      <w:spacing w:before="100" w:beforeAutospacing="1" w:after="100" w:afterAutospacing="1"/>
    </w:pPr>
    <w:rPr>
      <w:rFonts w:ascii="Times New Roman" w:eastAsia="Times New Roman" w:hAnsi="Times New Roman"/>
      <w:sz w:val="24"/>
      <w:szCs w:val="24"/>
      <w:lang w:eastAsia="ru-RU"/>
    </w:rPr>
  </w:style>
  <w:style w:type="character" w:styleId="af0">
    <w:name w:val="Emphasis"/>
    <w:basedOn w:val="a0"/>
    <w:qFormat/>
    <w:rsid w:val="007F5D27"/>
    <w:rPr>
      <w:i/>
      <w:iCs/>
    </w:rPr>
  </w:style>
  <w:style w:type="character" w:customStyle="1" w:styleId="140">
    <w:name w:val="Основной текст + 14"/>
    <w:rsid w:val="000B61FD"/>
    <w:rPr>
      <w:rFonts w:ascii="Garamond" w:hAnsi="Garamond" w:cs="Garamond"/>
      <w:spacing w:val="0"/>
      <w:sz w:val="29"/>
      <w:szCs w:val="29"/>
      <w:shd w:val="clear" w:color="auto" w:fill="FFFFFF"/>
      <w:lang w:bidi="ar-SA"/>
    </w:rPr>
  </w:style>
  <w:style w:type="character" w:customStyle="1" w:styleId="7">
    <w:name w:val="Основной текст + 7"/>
    <w:rsid w:val="000B61FD"/>
    <w:rPr>
      <w:rFonts w:ascii="Times New Roman" w:hAnsi="Times New Roman" w:cs="Times New Roman"/>
      <w:smallCaps/>
      <w:sz w:val="15"/>
      <w:szCs w:val="15"/>
      <w:u w:val="none"/>
      <w:shd w:val="clear" w:color="auto" w:fill="FFFFFF"/>
      <w:lang w:val="en-US" w:bidi="ar-SA"/>
    </w:rPr>
  </w:style>
  <w:style w:type="character" w:customStyle="1" w:styleId="WW8Num1z0">
    <w:name w:val="WW8Num1z0"/>
    <w:rsid w:val="008617D3"/>
  </w:style>
  <w:style w:type="paragraph" w:customStyle="1" w:styleId="12">
    <w:name w:val="Основной текст1"/>
    <w:basedOn w:val="a"/>
    <w:rsid w:val="008617D3"/>
    <w:pPr>
      <w:shd w:val="clear" w:color="auto" w:fill="FFFFFF"/>
      <w:spacing w:before="7680" w:line="360" w:lineRule="exact"/>
      <w:ind w:hanging="420"/>
      <w:jc w:val="center"/>
    </w:pPr>
    <w:rPr>
      <w:rFonts w:ascii="Times New Roman" w:eastAsia="Arial Unicode MS" w:hAnsi="Times New Roman"/>
      <w:sz w:val="31"/>
      <w:szCs w:val="31"/>
      <w:lang w:eastAsia="zh-CN"/>
    </w:rPr>
  </w:style>
  <w:style w:type="paragraph" w:customStyle="1" w:styleId="30">
    <w:name w:val="Основной текст3"/>
    <w:basedOn w:val="a"/>
    <w:rsid w:val="008617D3"/>
    <w:pPr>
      <w:shd w:val="clear" w:color="auto" w:fill="FFFFFF"/>
      <w:spacing w:line="504" w:lineRule="exact"/>
      <w:ind w:hanging="440"/>
      <w:jc w:val="both"/>
    </w:pPr>
    <w:rPr>
      <w:rFonts w:ascii="Garamond" w:eastAsia="Times New Roman" w:hAnsi="Garamond" w:cs="Garamond"/>
      <w:sz w:val="32"/>
      <w:szCs w:val="32"/>
      <w:shd w:val="clear" w:color="auto" w:fill="FFFFFF"/>
      <w:lang w:eastAsia="ru-RU"/>
    </w:rPr>
  </w:style>
  <w:style w:type="paragraph" w:styleId="af1">
    <w:name w:val="Body Text Indent"/>
    <w:basedOn w:val="a"/>
    <w:link w:val="af2"/>
    <w:rsid w:val="008617D3"/>
    <w:pPr>
      <w:spacing w:after="120" w:line="276" w:lineRule="auto"/>
      <w:ind w:left="283"/>
    </w:pPr>
    <w:rPr>
      <w:rFonts w:eastAsia="Times New Roman" w:cs="Calibri"/>
      <w:lang w:eastAsia="zh-CN"/>
    </w:rPr>
  </w:style>
  <w:style w:type="character" w:customStyle="1" w:styleId="af2">
    <w:name w:val="Основной текст с отступом Знак"/>
    <w:basedOn w:val="a0"/>
    <w:link w:val="af1"/>
    <w:rsid w:val="008617D3"/>
    <w:rPr>
      <w:rFonts w:eastAsia="Times New Roman"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39329">
      <w:bodyDiv w:val="1"/>
      <w:marLeft w:val="0"/>
      <w:marRight w:val="0"/>
      <w:marTop w:val="0"/>
      <w:marBottom w:val="0"/>
      <w:divBdr>
        <w:top w:val="none" w:sz="0" w:space="0" w:color="auto"/>
        <w:left w:val="none" w:sz="0" w:space="0" w:color="auto"/>
        <w:bottom w:val="none" w:sz="0" w:space="0" w:color="auto"/>
        <w:right w:val="none" w:sz="0" w:space="0" w:color="auto"/>
      </w:divBdr>
    </w:div>
    <w:div w:id="305815046">
      <w:bodyDiv w:val="1"/>
      <w:marLeft w:val="0"/>
      <w:marRight w:val="0"/>
      <w:marTop w:val="0"/>
      <w:marBottom w:val="0"/>
      <w:divBdr>
        <w:top w:val="none" w:sz="0" w:space="0" w:color="auto"/>
        <w:left w:val="none" w:sz="0" w:space="0" w:color="auto"/>
        <w:bottom w:val="none" w:sz="0" w:space="0" w:color="auto"/>
        <w:right w:val="none" w:sz="0" w:space="0" w:color="auto"/>
      </w:divBdr>
    </w:div>
    <w:div w:id="473063649">
      <w:bodyDiv w:val="1"/>
      <w:marLeft w:val="0"/>
      <w:marRight w:val="0"/>
      <w:marTop w:val="0"/>
      <w:marBottom w:val="0"/>
      <w:divBdr>
        <w:top w:val="none" w:sz="0" w:space="0" w:color="auto"/>
        <w:left w:val="none" w:sz="0" w:space="0" w:color="auto"/>
        <w:bottom w:val="none" w:sz="0" w:space="0" w:color="auto"/>
        <w:right w:val="none" w:sz="0" w:space="0" w:color="auto"/>
      </w:divBdr>
    </w:div>
    <w:div w:id="794521202">
      <w:bodyDiv w:val="1"/>
      <w:marLeft w:val="0"/>
      <w:marRight w:val="0"/>
      <w:marTop w:val="0"/>
      <w:marBottom w:val="0"/>
      <w:divBdr>
        <w:top w:val="none" w:sz="0" w:space="0" w:color="auto"/>
        <w:left w:val="none" w:sz="0" w:space="0" w:color="auto"/>
        <w:bottom w:val="none" w:sz="0" w:space="0" w:color="auto"/>
        <w:right w:val="none" w:sz="0" w:space="0" w:color="auto"/>
      </w:divBdr>
    </w:div>
    <w:div w:id="924651414">
      <w:bodyDiv w:val="1"/>
      <w:marLeft w:val="0"/>
      <w:marRight w:val="0"/>
      <w:marTop w:val="0"/>
      <w:marBottom w:val="0"/>
      <w:divBdr>
        <w:top w:val="none" w:sz="0" w:space="0" w:color="auto"/>
        <w:left w:val="none" w:sz="0" w:space="0" w:color="auto"/>
        <w:bottom w:val="none" w:sz="0" w:space="0" w:color="auto"/>
        <w:right w:val="none" w:sz="0" w:space="0" w:color="auto"/>
      </w:divBdr>
    </w:div>
    <w:div w:id="1218929092">
      <w:bodyDiv w:val="1"/>
      <w:marLeft w:val="0"/>
      <w:marRight w:val="0"/>
      <w:marTop w:val="0"/>
      <w:marBottom w:val="0"/>
      <w:divBdr>
        <w:top w:val="none" w:sz="0" w:space="0" w:color="auto"/>
        <w:left w:val="none" w:sz="0" w:space="0" w:color="auto"/>
        <w:bottom w:val="none" w:sz="0" w:space="0" w:color="auto"/>
        <w:right w:val="none" w:sz="0" w:space="0" w:color="auto"/>
      </w:divBdr>
    </w:div>
    <w:div w:id="1443761986">
      <w:bodyDiv w:val="1"/>
      <w:marLeft w:val="0"/>
      <w:marRight w:val="0"/>
      <w:marTop w:val="0"/>
      <w:marBottom w:val="0"/>
      <w:divBdr>
        <w:top w:val="none" w:sz="0" w:space="0" w:color="auto"/>
        <w:left w:val="none" w:sz="0" w:space="0" w:color="auto"/>
        <w:bottom w:val="none" w:sz="0" w:space="0" w:color="auto"/>
        <w:right w:val="none" w:sz="0" w:space="0" w:color="auto"/>
      </w:divBdr>
    </w:div>
    <w:div w:id="1451511913">
      <w:bodyDiv w:val="1"/>
      <w:marLeft w:val="0"/>
      <w:marRight w:val="0"/>
      <w:marTop w:val="0"/>
      <w:marBottom w:val="0"/>
      <w:divBdr>
        <w:top w:val="none" w:sz="0" w:space="0" w:color="auto"/>
        <w:left w:val="none" w:sz="0" w:space="0" w:color="auto"/>
        <w:bottom w:val="none" w:sz="0" w:space="0" w:color="auto"/>
        <w:right w:val="none" w:sz="0" w:space="0" w:color="auto"/>
      </w:divBdr>
    </w:div>
    <w:div w:id="2025203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FE3050-F521-40EE-93BD-F2EA9FAB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18891</Words>
  <Characters>107684</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дошкольное образовательное учреждение детский сад № 14 г</vt:lpstr>
    </vt:vector>
  </TitlesOfParts>
  <Company>SPecialiST RePack</Company>
  <LinksUpToDate>false</LinksUpToDate>
  <CharactersWithSpaces>126323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дошкольное образовательное учреждение детский сад № 14 г</dc:title>
  <dc:creator>Ольга</dc:creator>
  <cp:lastModifiedBy>1</cp:lastModifiedBy>
  <cp:revision>7</cp:revision>
  <cp:lastPrinted>2020-09-20T12:30:00Z</cp:lastPrinted>
  <dcterms:created xsi:type="dcterms:W3CDTF">2020-09-13T11:05:00Z</dcterms:created>
  <dcterms:modified xsi:type="dcterms:W3CDTF">2020-10-10T11:35:00Z</dcterms:modified>
</cp:coreProperties>
</file>